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F25B1" w14:textId="242BB7C6" w:rsidR="00035D8F" w:rsidRPr="005D608D" w:rsidRDefault="005D608D" w:rsidP="005E7945">
      <w:pPr>
        <w:rPr>
          <w:rFonts w:cs="Arial"/>
          <w:b/>
          <w:sz w:val="22"/>
          <w:szCs w:val="22"/>
          <w:lang w:val="en-AU"/>
        </w:rPr>
      </w:pPr>
      <w:r w:rsidRPr="005D608D">
        <w:rPr>
          <w:rFonts w:cs="Arial"/>
          <w:b/>
          <w:sz w:val="28"/>
          <w:szCs w:val="28"/>
          <w:lang w:val="en-AU"/>
        </w:rPr>
        <w:t>APPLICATION FORM</w:t>
      </w:r>
      <w:r>
        <w:rPr>
          <w:rFonts w:cs="Arial"/>
          <w:b/>
          <w:sz w:val="28"/>
          <w:szCs w:val="28"/>
          <w:lang w:val="en-AU"/>
        </w:rPr>
        <w:t xml:space="preserve">: </w:t>
      </w:r>
      <w:r w:rsidRPr="005D608D">
        <w:rPr>
          <w:rFonts w:cs="Arial"/>
          <w:b/>
          <w:color w:val="000000" w:themeColor="text1"/>
          <w:sz w:val="28"/>
          <w:szCs w:val="28"/>
        </w:rPr>
        <w:t xml:space="preserve">Staff </w:t>
      </w:r>
      <w:r w:rsidR="00EB3EAB" w:rsidRPr="00000860">
        <w:rPr>
          <w:rFonts w:cs="Arial"/>
          <w:b/>
          <w:color w:val="000000" w:themeColor="text1"/>
          <w:sz w:val="28"/>
          <w:szCs w:val="28"/>
        </w:rPr>
        <w:t>Shadowing</w:t>
      </w:r>
      <w:r w:rsidR="00EB3EAB" w:rsidRPr="005D608D">
        <w:rPr>
          <w:rFonts w:cs="Arial"/>
          <w:b/>
          <w:color w:val="000000" w:themeColor="text1"/>
          <w:sz w:val="28"/>
          <w:szCs w:val="28"/>
        </w:rPr>
        <w:t xml:space="preserve"> </w:t>
      </w:r>
      <w:r w:rsidRPr="005D608D">
        <w:rPr>
          <w:rFonts w:cs="Arial"/>
          <w:b/>
          <w:color w:val="000000" w:themeColor="text1"/>
          <w:sz w:val="28"/>
          <w:szCs w:val="28"/>
        </w:rPr>
        <w:t xml:space="preserve">Scheme </w:t>
      </w:r>
      <w:r w:rsidR="00F031A8">
        <w:rPr>
          <w:rFonts w:cs="Arial"/>
          <w:b/>
          <w:color w:val="000000" w:themeColor="text1"/>
          <w:sz w:val="28"/>
          <w:szCs w:val="28"/>
        </w:rPr>
        <w:t xml:space="preserve">Open </w:t>
      </w:r>
      <w:r w:rsidR="004A4113">
        <w:rPr>
          <w:rFonts w:cs="Arial"/>
          <w:b/>
          <w:color w:val="000000" w:themeColor="text1"/>
          <w:sz w:val="28"/>
          <w:szCs w:val="28"/>
        </w:rPr>
        <w:t>Round</w:t>
      </w:r>
    </w:p>
    <w:tbl>
      <w:tblPr>
        <w:tblW w:w="0" w:type="auto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42" w:type="dxa"/>
          <w:bottom w:w="142" w:type="dxa"/>
        </w:tblCellMar>
        <w:tblLook w:val="01E0" w:firstRow="1" w:lastRow="1" w:firstColumn="1" w:lastColumn="1" w:noHBand="0" w:noVBand="0"/>
      </w:tblPr>
      <w:tblGrid>
        <w:gridCol w:w="4425"/>
        <w:gridCol w:w="4420"/>
      </w:tblGrid>
      <w:tr w:rsidR="00290DE3" w:rsidRPr="005D608D" w14:paraId="0ABDB873" w14:textId="77777777" w:rsidTr="005A13F2">
        <w:trPr>
          <w:jc w:val="center"/>
        </w:trPr>
        <w:tc>
          <w:tcPr>
            <w:tcW w:w="884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187CF92" w14:textId="74CDB56E" w:rsidR="00FB1EC3" w:rsidRPr="005D608D" w:rsidRDefault="0072669F" w:rsidP="009B296B">
            <w:pPr>
              <w:tabs>
                <w:tab w:val="left" w:pos="1960"/>
              </w:tabs>
              <w:rPr>
                <w:rFonts w:cs="Arial"/>
                <w:i/>
                <w:sz w:val="22"/>
                <w:szCs w:val="22"/>
              </w:rPr>
            </w:pP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Microscopy Australia will provide </w:t>
            </w:r>
            <w:r w:rsidR="004E0776">
              <w:rPr>
                <w:rFonts w:cs="Arial"/>
                <w:i/>
                <w:sz w:val="22"/>
                <w:szCs w:val="22"/>
                <w:lang w:val="en-AU"/>
              </w:rPr>
              <w:t>u</w:t>
            </w:r>
            <w:r w:rsidR="004E0776">
              <w:rPr>
                <w:i/>
                <w:lang w:val="en-AU"/>
              </w:rPr>
              <w:t xml:space="preserve">p to 20 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travel </w:t>
            </w:r>
            <w:r w:rsidR="004E0776">
              <w:rPr>
                <w:rFonts w:cs="Arial"/>
                <w:i/>
                <w:sz w:val="22"/>
                <w:szCs w:val="22"/>
                <w:lang w:val="en-AU"/>
              </w:rPr>
              <w:t>a</w:t>
            </w:r>
            <w:r w:rsidR="004E0776">
              <w:rPr>
                <w:i/>
                <w:lang w:val="en-AU"/>
              </w:rPr>
              <w:t xml:space="preserve">wards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to participate in a national </w:t>
            </w:r>
            <w:r w:rsidR="00980FD7">
              <w:rPr>
                <w:rFonts w:cs="Arial"/>
                <w:i/>
                <w:sz w:val="22"/>
                <w:szCs w:val="22"/>
                <w:lang w:val="en-AU"/>
              </w:rPr>
              <w:t xml:space="preserve">or international </w:t>
            </w:r>
            <w:r w:rsidR="009B7E20" w:rsidRPr="005D608D">
              <w:rPr>
                <w:rFonts w:cs="Arial"/>
                <w:i/>
                <w:sz w:val="22"/>
                <w:szCs w:val="22"/>
                <w:lang w:val="en-AU"/>
              </w:rPr>
              <w:t>research visit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 to provide </w:t>
            </w:r>
            <w:r w:rsidR="00740B2D">
              <w:rPr>
                <w:rFonts w:cs="Arial"/>
                <w:i/>
                <w:sz w:val="22"/>
                <w:szCs w:val="22"/>
                <w:lang w:val="en-AU"/>
              </w:rPr>
              <w:t xml:space="preserve">staff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with additional </w:t>
            </w:r>
            <w:r w:rsidR="008C0B41" w:rsidRPr="005D608D">
              <w:rPr>
                <w:rFonts w:cs="Arial"/>
                <w:i/>
                <w:sz w:val="22"/>
                <w:szCs w:val="22"/>
                <w:lang w:val="en-AU"/>
              </w:rPr>
              <w:t>training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, </w:t>
            </w:r>
            <w:r w:rsidR="004C6BCA">
              <w:rPr>
                <w:rFonts w:cs="Arial"/>
                <w:i/>
                <w:sz w:val="22"/>
                <w:szCs w:val="22"/>
                <w:lang w:val="en-AU"/>
              </w:rPr>
              <w:t>expertise</w:t>
            </w:r>
            <w:r w:rsidR="008C0B41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 and mentoring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. The research </w:t>
            </w:r>
            <w:r w:rsidR="009B296B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experience and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>collaborati</w:t>
            </w:r>
            <w:r w:rsidR="009B296B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ve opportunity 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will benefit the successful applicants and enhance 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the support provided to </w:t>
            </w:r>
            <w:r w:rsidR="004C6BCA">
              <w:rPr>
                <w:rFonts w:cs="Arial"/>
                <w:i/>
                <w:sz w:val="22"/>
                <w:szCs w:val="22"/>
                <w:lang w:val="en-AU"/>
              </w:rPr>
              <w:t xml:space="preserve">Microscopy Australia </w:t>
            </w:r>
            <w:r w:rsidRPr="005D608D">
              <w:rPr>
                <w:rFonts w:cs="Arial"/>
                <w:i/>
                <w:sz w:val="22"/>
                <w:szCs w:val="22"/>
                <w:lang w:val="en-AU"/>
              </w:rPr>
              <w:t>users</w:t>
            </w:r>
            <w:r w:rsidR="00325F89" w:rsidRPr="005D608D">
              <w:rPr>
                <w:rFonts w:cs="Arial"/>
                <w:i/>
                <w:sz w:val="22"/>
                <w:szCs w:val="22"/>
                <w:lang w:val="en-AU"/>
              </w:rPr>
              <w:t xml:space="preserve">. </w:t>
            </w:r>
            <w:r w:rsidR="005E7945" w:rsidRPr="005D608D">
              <w:rPr>
                <w:rFonts w:cs="Arial"/>
                <w:i/>
                <w:sz w:val="22"/>
                <w:szCs w:val="22"/>
              </w:rPr>
              <w:t>Applications</w:t>
            </w:r>
            <w:r w:rsidR="000207C2" w:rsidRPr="005D608D">
              <w:rPr>
                <w:rFonts w:cs="Arial"/>
                <w:i/>
                <w:sz w:val="22"/>
                <w:szCs w:val="22"/>
              </w:rPr>
              <w:t xml:space="preserve"> </w:t>
            </w:r>
            <w:r w:rsidR="005B2178" w:rsidRPr="005D608D">
              <w:rPr>
                <w:rFonts w:cs="Arial"/>
                <w:i/>
                <w:sz w:val="22"/>
                <w:szCs w:val="22"/>
              </w:rPr>
              <w:t xml:space="preserve">should be </w:t>
            </w:r>
            <w:r w:rsidR="000207C2" w:rsidRPr="005D608D">
              <w:rPr>
                <w:rFonts w:cs="Arial"/>
                <w:i/>
                <w:sz w:val="22"/>
                <w:szCs w:val="22"/>
              </w:rPr>
              <w:t xml:space="preserve">submitted </w:t>
            </w:r>
            <w:r w:rsidR="005B2178" w:rsidRPr="005D608D">
              <w:rPr>
                <w:rFonts w:cs="Arial"/>
                <w:i/>
                <w:sz w:val="22"/>
                <w:szCs w:val="22"/>
              </w:rPr>
              <w:t xml:space="preserve">in accordance with the </w:t>
            </w:r>
            <w:r w:rsidRPr="005D608D">
              <w:rPr>
                <w:rFonts w:cs="Arial"/>
                <w:i/>
                <w:sz w:val="22"/>
                <w:szCs w:val="22"/>
              </w:rPr>
              <w:t xml:space="preserve">Microscopy Australia Staff </w:t>
            </w:r>
            <w:r w:rsidR="00265A16">
              <w:rPr>
                <w:rFonts w:cs="Arial"/>
                <w:i/>
                <w:sz w:val="22"/>
                <w:szCs w:val="22"/>
              </w:rPr>
              <w:t>Shadowing</w:t>
            </w:r>
            <w:r w:rsidRPr="005D608D">
              <w:rPr>
                <w:rFonts w:cs="Arial"/>
                <w:i/>
                <w:sz w:val="22"/>
                <w:szCs w:val="22"/>
              </w:rPr>
              <w:t xml:space="preserve"> </w:t>
            </w:r>
            <w:r w:rsidR="005B2178" w:rsidRPr="005D608D">
              <w:rPr>
                <w:rFonts w:cs="Arial"/>
                <w:i/>
                <w:sz w:val="22"/>
                <w:szCs w:val="22"/>
              </w:rPr>
              <w:t>Guidelines.</w:t>
            </w:r>
          </w:p>
          <w:p w14:paraId="5A2F1953" w14:textId="77777777" w:rsidR="000642F4" w:rsidRDefault="000642F4" w:rsidP="00A65AC8">
            <w:pPr>
              <w:tabs>
                <w:tab w:val="left" w:pos="1960"/>
              </w:tabs>
              <w:jc w:val="center"/>
              <w:rPr>
                <w:rFonts w:cs="Arial"/>
                <w:b/>
                <w:sz w:val="22"/>
                <w:szCs w:val="22"/>
              </w:rPr>
            </w:pPr>
          </w:p>
          <w:p w14:paraId="6EB382B8" w14:textId="60B9D045" w:rsidR="00A65AC8" w:rsidRDefault="004E0776" w:rsidP="00A65AC8">
            <w:pPr>
              <w:tabs>
                <w:tab w:val="left" w:pos="1960"/>
              </w:tabs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Submit applications</w:t>
            </w:r>
            <w:r w:rsidR="009817EC" w:rsidRPr="003912F0">
              <w:rPr>
                <w:rFonts w:cs="Arial"/>
                <w:b/>
                <w:sz w:val="22"/>
                <w:szCs w:val="22"/>
              </w:rPr>
              <w:t xml:space="preserve"> </w:t>
            </w:r>
            <w:r w:rsidR="009817EC" w:rsidRPr="005D608D">
              <w:rPr>
                <w:rFonts w:cs="Arial"/>
                <w:b/>
                <w:sz w:val="22"/>
                <w:szCs w:val="22"/>
              </w:rPr>
              <w:t>to</w:t>
            </w:r>
            <w:r>
              <w:rPr>
                <w:rFonts w:cs="Arial"/>
                <w:b/>
                <w:sz w:val="22"/>
                <w:szCs w:val="22"/>
              </w:rPr>
              <w:t>:</w:t>
            </w:r>
            <w:r w:rsidR="0011755D">
              <w:t xml:space="preserve"> </w:t>
            </w:r>
            <w:hyperlink r:id="rId11" w:history="1">
              <w:r w:rsidR="00422179" w:rsidRPr="007362BC">
                <w:rPr>
                  <w:rStyle w:val="Hyperlink"/>
                  <w:rFonts w:cs="Arial"/>
                  <w:sz w:val="22"/>
                  <w:szCs w:val="22"/>
                  <w:lang w:val="en-AU"/>
                </w:rPr>
                <w:t>shiree.heath@sydney.edu.au</w:t>
              </w:r>
            </w:hyperlink>
            <w:r w:rsidR="00422179">
              <w:rPr>
                <w:rFonts w:cs="Arial"/>
                <w:sz w:val="22"/>
                <w:szCs w:val="22"/>
                <w:lang w:val="en-AU"/>
              </w:rPr>
              <w:t xml:space="preserve"> </w:t>
            </w:r>
          </w:p>
          <w:p w14:paraId="2AE7403E" w14:textId="0F15E5AE" w:rsidR="004D534B" w:rsidRDefault="004D534B" w:rsidP="00A65AC8">
            <w:pPr>
              <w:tabs>
                <w:tab w:val="left" w:pos="1960"/>
              </w:tabs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We ask that applications are NOT submitted </w:t>
            </w:r>
            <w:r w:rsidR="00215100">
              <w:rPr>
                <w:rFonts w:cs="Arial"/>
                <w:bCs/>
              </w:rPr>
              <w:t xml:space="preserve">within two months of commencement of the proposed visit, to allow </w:t>
            </w:r>
            <w:r w:rsidR="007B16DC">
              <w:rPr>
                <w:rFonts w:cs="Arial"/>
                <w:bCs/>
              </w:rPr>
              <w:t>sufficient time for review, approval, and processing.</w:t>
            </w:r>
          </w:p>
          <w:p w14:paraId="63CEAC88" w14:textId="2CF0BF4A" w:rsidR="000642F4" w:rsidRPr="004E0776" w:rsidRDefault="004E0776" w:rsidP="00A65AC8">
            <w:pPr>
              <w:tabs>
                <w:tab w:val="left" w:pos="1960"/>
              </w:tabs>
              <w:jc w:val="center"/>
              <w:rPr>
                <w:rFonts w:cs="Arial"/>
                <w:bCs/>
                <w:sz w:val="22"/>
                <w:szCs w:val="22"/>
              </w:rPr>
            </w:pPr>
            <w:r w:rsidRPr="00706CCF">
              <w:rPr>
                <w:rFonts w:cs="Arial"/>
                <w:bCs/>
              </w:rPr>
              <w:t>A</w:t>
            </w:r>
            <w:r w:rsidRPr="004E0776">
              <w:rPr>
                <w:bCs/>
              </w:rPr>
              <w:t xml:space="preserve">pplications will be considered until 30 </w:t>
            </w:r>
            <w:r w:rsidR="00B56B69">
              <w:rPr>
                <w:bCs/>
              </w:rPr>
              <w:t xml:space="preserve">March </w:t>
            </w:r>
            <w:r w:rsidR="00942BAB">
              <w:rPr>
                <w:bCs/>
              </w:rPr>
              <w:t>202</w:t>
            </w:r>
            <w:r w:rsidR="00B56B69">
              <w:rPr>
                <w:bCs/>
              </w:rPr>
              <w:t>8</w:t>
            </w:r>
            <w:r>
              <w:rPr>
                <w:bCs/>
              </w:rPr>
              <w:t xml:space="preserve">, or until funding is fully </w:t>
            </w:r>
            <w:r w:rsidR="00721153">
              <w:rPr>
                <w:bCs/>
              </w:rPr>
              <w:t>awarded</w:t>
            </w:r>
            <w:r>
              <w:rPr>
                <w:bCs/>
              </w:rPr>
              <w:t>.</w:t>
            </w:r>
          </w:p>
        </w:tc>
      </w:tr>
      <w:tr w:rsidR="00650170" w:rsidRPr="005D608D" w14:paraId="06240DD8" w14:textId="686B5B7C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18D38863" w14:textId="4B5C4FA5" w:rsidR="00650170" w:rsidRPr="005D608D" w:rsidRDefault="00650170" w:rsidP="001C7474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1. First Name:</w:t>
            </w:r>
            <w:r w:rsidRPr="005D608D"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420" w:type="dxa"/>
          </w:tcPr>
          <w:p w14:paraId="79A19051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379EF7A8" w14:textId="462A5F53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4BDB5028" w14:textId="2F6854DE" w:rsidR="00650170" w:rsidRPr="005D608D" w:rsidRDefault="00650170" w:rsidP="001C7474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2. Surname: </w:t>
            </w:r>
          </w:p>
        </w:tc>
        <w:tc>
          <w:tcPr>
            <w:tcW w:w="4420" w:type="dxa"/>
          </w:tcPr>
          <w:p w14:paraId="6297BC35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2CEEE6D2" w14:textId="721C1AE9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6D248428" w14:textId="2CFF2A93" w:rsidR="00650170" w:rsidRPr="005D608D" w:rsidRDefault="00390857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3. Email A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>ddress:</w:t>
            </w:r>
          </w:p>
        </w:tc>
        <w:tc>
          <w:tcPr>
            <w:tcW w:w="4420" w:type="dxa"/>
          </w:tcPr>
          <w:p w14:paraId="3B415ECC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39090908" w14:textId="55DE7F37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4F2E29DE" w14:textId="0F573C5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4. Phone Number: </w:t>
            </w:r>
          </w:p>
        </w:tc>
        <w:tc>
          <w:tcPr>
            <w:tcW w:w="4420" w:type="dxa"/>
          </w:tcPr>
          <w:p w14:paraId="53C34948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2E2A240C" w14:textId="05DF2301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4425" w:type="dxa"/>
            <w:shd w:val="clear" w:color="auto" w:fill="auto"/>
          </w:tcPr>
          <w:p w14:paraId="410E774C" w14:textId="57144808" w:rsidR="00650170" w:rsidRDefault="00650170" w:rsidP="00003F42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5. </w:t>
            </w:r>
            <w:r w:rsidR="006877B6">
              <w:rPr>
                <w:rFonts w:cs="Arial"/>
                <w:b/>
                <w:bCs/>
                <w:sz w:val="22"/>
                <w:szCs w:val="22"/>
              </w:rPr>
              <w:t>Centre/</w:t>
            </w:r>
            <w:r w:rsidR="00FF75F8">
              <w:rPr>
                <w:rFonts w:cs="Arial"/>
                <w:b/>
                <w:bCs/>
                <w:sz w:val="22"/>
                <w:szCs w:val="22"/>
              </w:rPr>
              <w:t>Facility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1192EEE" w14:textId="5514B276" w:rsidR="00BB6C0D" w:rsidRPr="005D608D" w:rsidRDefault="00BB6C0D" w:rsidP="00003F42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   Institution:</w:t>
            </w:r>
          </w:p>
        </w:tc>
        <w:tc>
          <w:tcPr>
            <w:tcW w:w="4420" w:type="dxa"/>
          </w:tcPr>
          <w:p w14:paraId="5C4E9AA7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650170" w:rsidRPr="005D608D" w14:paraId="10631558" w14:textId="2A20125D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1517707D" w14:textId="52875916" w:rsidR="00650170" w:rsidRPr="005D608D" w:rsidRDefault="001E54CC" w:rsidP="0072669F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6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E</w:t>
            </w:r>
            <w:r w:rsidR="008C0B41" w:rsidRPr="005D608D">
              <w:rPr>
                <w:rFonts w:cs="Arial"/>
                <w:b/>
                <w:bCs/>
                <w:sz w:val="22"/>
                <w:szCs w:val="22"/>
              </w:rPr>
              <w:t xml:space="preserve">mployment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D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>ate</w:t>
            </w:r>
            <w:r w:rsidR="005E5AB2" w:rsidRPr="005D608D">
              <w:rPr>
                <w:rFonts w:cs="Arial"/>
                <w:b/>
                <w:bCs/>
                <w:sz w:val="22"/>
                <w:szCs w:val="22"/>
              </w:rPr>
              <w:t>s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4420" w:type="dxa"/>
          </w:tcPr>
          <w:p w14:paraId="1F8A0B38" w14:textId="3B29A89A" w:rsidR="00650170" w:rsidRPr="005D608D" w:rsidRDefault="008C0B41" w:rsidP="005E7945">
            <w:pPr>
              <w:spacing w:line="288" w:lineRule="auto"/>
              <w:jc w:val="both"/>
              <w:rPr>
                <w:rFonts w:cs="Arial"/>
                <w:bCs/>
                <w:sz w:val="22"/>
                <w:szCs w:val="22"/>
              </w:rPr>
            </w:pPr>
            <w:r w:rsidRPr="005D608D">
              <w:rPr>
                <w:rFonts w:cs="Arial"/>
                <w:bCs/>
                <w:sz w:val="22"/>
                <w:szCs w:val="22"/>
              </w:rPr>
              <w:t>Start</w:t>
            </w:r>
            <w:r w:rsidR="005E5AB2" w:rsidRPr="005D608D">
              <w:rPr>
                <w:rFonts w:cs="Arial"/>
                <w:bCs/>
                <w:sz w:val="22"/>
                <w:szCs w:val="22"/>
              </w:rPr>
              <w:t xml:space="preserve">: </w:t>
            </w:r>
            <w:r w:rsidR="00E23372" w:rsidRPr="005D608D">
              <w:rPr>
                <w:rFonts w:cs="Arial"/>
                <w:bCs/>
                <w:sz w:val="22"/>
                <w:szCs w:val="22"/>
              </w:rPr>
              <w:t>DD/MM/YYYY</w:t>
            </w:r>
          </w:p>
          <w:p w14:paraId="2B6D4491" w14:textId="6DD098EF" w:rsidR="005E5AB2" w:rsidRPr="005D608D" w:rsidRDefault="008C0B41" w:rsidP="005E5AB2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Cs/>
                <w:sz w:val="22"/>
                <w:szCs w:val="22"/>
              </w:rPr>
              <w:t>End</w:t>
            </w:r>
            <w:r w:rsidR="005E5AB2" w:rsidRPr="005D608D">
              <w:rPr>
                <w:rFonts w:cs="Arial"/>
                <w:bCs/>
                <w:sz w:val="22"/>
                <w:szCs w:val="22"/>
              </w:rPr>
              <w:t>: DD/MM/YYYY</w:t>
            </w:r>
          </w:p>
        </w:tc>
      </w:tr>
      <w:tr w:rsidR="00650170" w:rsidRPr="005D608D" w14:paraId="320A94DB" w14:textId="12C044F6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6B6D45D0" w14:textId="2D718CF7" w:rsidR="001E54CC" w:rsidRDefault="001E54CC" w:rsidP="001E54CC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7</w:t>
            </w:r>
            <w:r w:rsidR="00650170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/>
                <w:bCs/>
                <w:sz w:val="22"/>
                <w:szCs w:val="22"/>
              </w:rPr>
              <w:t>Host Centre/Facility:</w:t>
            </w:r>
          </w:p>
          <w:p w14:paraId="4B205285" w14:textId="5A8F3255" w:rsidR="00650170" w:rsidRPr="005D608D" w:rsidRDefault="001E54CC" w:rsidP="001E54CC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    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Institution:</w:t>
            </w:r>
          </w:p>
        </w:tc>
        <w:tc>
          <w:tcPr>
            <w:tcW w:w="4420" w:type="dxa"/>
          </w:tcPr>
          <w:p w14:paraId="75225A58" w14:textId="77777777" w:rsidR="00650170" w:rsidRPr="005D608D" w:rsidRDefault="00650170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78099D" w:rsidRPr="005D608D" w14:paraId="10A1548F" w14:textId="77777777" w:rsidTr="005A13F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0A0" w:firstRow="1" w:lastRow="0" w:firstColumn="1" w:lastColumn="0" w:noHBand="0" w:noVBand="0"/>
        </w:tblPrEx>
        <w:tc>
          <w:tcPr>
            <w:tcW w:w="4425" w:type="dxa"/>
            <w:shd w:val="clear" w:color="auto" w:fill="auto"/>
          </w:tcPr>
          <w:p w14:paraId="57096C3C" w14:textId="2BC91FE7" w:rsidR="0078099D" w:rsidRPr="005D608D" w:rsidRDefault="001E54CC" w:rsidP="00390857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8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3F4114">
              <w:rPr>
                <w:rFonts w:cs="Arial"/>
                <w:b/>
                <w:bCs/>
                <w:sz w:val="22"/>
                <w:szCs w:val="22"/>
              </w:rPr>
              <w:t>Total Budget</w:t>
            </w:r>
            <w:r w:rsidR="0078099D" w:rsidRPr="005D608D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420" w:type="dxa"/>
          </w:tcPr>
          <w:p w14:paraId="1F8A1DAE" w14:textId="2CCA6EA7" w:rsidR="0078099D" w:rsidRPr="005D608D" w:rsidRDefault="0078099D" w:rsidP="005E7945">
            <w:pPr>
              <w:spacing w:line="288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61D7D50" w14:textId="77777777" w:rsidR="000207C2" w:rsidRPr="005D608D" w:rsidRDefault="000207C2" w:rsidP="005E7945">
      <w:pPr>
        <w:jc w:val="both"/>
        <w:rPr>
          <w:rFonts w:cs="Arial"/>
          <w:b/>
          <w:bCs/>
          <w:sz w:val="22"/>
          <w:szCs w:val="22"/>
        </w:rPr>
      </w:pPr>
    </w:p>
    <w:p w14:paraId="63A59CEC" w14:textId="77777777" w:rsidR="005E7945" w:rsidRPr="005D608D" w:rsidRDefault="005E7945" w:rsidP="005E7945">
      <w:pPr>
        <w:jc w:val="both"/>
        <w:rPr>
          <w:rFonts w:cs="Arial"/>
          <w:b/>
          <w:bCs/>
          <w:sz w:val="22"/>
          <w:szCs w:val="22"/>
        </w:rPr>
      </w:pPr>
    </w:p>
    <w:p w14:paraId="57F9F568" w14:textId="77777777" w:rsidR="00325F89" w:rsidRPr="005D608D" w:rsidRDefault="00325F89" w:rsidP="005E7945">
      <w:pPr>
        <w:jc w:val="both"/>
        <w:rPr>
          <w:rFonts w:cs="Arial"/>
          <w:b/>
          <w:bCs/>
          <w:sz w:val="22"/>
          <w:szCs w:val="22"/>
        </w:rPr>
      </w:pPr>
    </w:p>
    <w:p w14:paraId="6381E78B" w14:textId="77777777" w:rsidR="005E7945" w:rsidRPr="005D608D" w:rsidRDefault="005E7945" w:rsidP="005E7945">
      <w:pPr>
        <w:jc w:val="both"/>
        <w:rPr>
          <w:rFonts w:cs="Arial"/>
          <w:b/>
          <w:bCs/>
          <w:sz w:val="22"/>
          <w:szCs w:val="22"/>
        </w:rPr>
      </w:pPr>
    </w:p>
    <w:p w14:paraId="436202A3" w14:textId="22F3B4BD" w:rsidR="005B2178" w:rsidRPr="005D608D" w:rsidRDefault="00F63B1A" w:rsidP="005E7945">
      <w:pPr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9</w:t>
      </w:r>
      <w:r w:rsidR="00206ECA" w:rsidRPr="005D608D">
        <w:rPr>
          <w:rFonts w:cs="Arial"/>
          <w:b/>
          <w:sz w:val="22"/>
          <w:szCs w:val="22"/>
        </w:rPr>
        <w:t xml:space="preserve">. </w:t>
      </w:r>
      <w:r w:rsidR="005B2178" w:rsidRPr="005D608D">
        <w:rPr>
          <w:rFonts w:cs="Arial"/>
          <w:sz w:val="22"/>
          <w:szCs w:val="22"/>
        </w:rPr>
        <w:t xml:space="preserve">Signature of </w:t>
      </w:r>
      <w:r w:rsidR="00003F42" w:rsidRPr="005D608D">
        <w:rPr>
          <w:rFonts w:cs="Arial"/>
          <w:sz w:val="22"/>
          <w:szCs w:val="22"/>
        </w:rPr>
        <w:t>Applicant</w:t>
      </w:r>
      <w:r w:rsidR="005B2178" w:rsidRPr="005D608D">
        <w:rPr>
          <w:rFonts w:cs="Arial"/>
          <w:sz w:val="22"/>
          <w:szCs w:val="22"/>
        </w:rPr>
        <w:t>:  ………………………………………</w:t>
      </w:r>
      <w:proofErr w:type="gramStart"/>
      <w:r w:rsidR="005B2178" w:rsidRPr="005D608D">
        <w:rPr>
          <w:rFonts w:cs="Arial"/>
          <w:sz w:val="22"/>
          <w:szCs w:val="22"/>
        </w:rPr>
        <w:t>…..</w:t>
      </w:r>
      <w:proofErr w:type="gramEnd"/>
      <w:r w:rsidR="005B2178" w:rsidRPr="005D608D">
        <w:rPr>
          <w:rFonts w:cs="Arial"/>
          <w:sz w:val="22"/>
          <w:szCs w:val="22"/>
        </w:rPr>
        <w:tab/>
        <w:t xml:space="preserve">          Date: …………</w:t>
      </w:r>
    </w:p>
    <w:p w14:paraId="3CB03353" w14:textId="77777777" w:rsidR="005B2178" w:rsidRPr="005D608D" w:rsidRDefault="005B2178" w:rsidP="005E7945">
      <w:pPr>
        <w:pBdr>
          <w:bottom w:val="single" w:sz="12" w:space="1" w:color="auto"/>
        </w:pBdr>
        <w:jc w:val="both"/>
        <w:rPr>
          <w:rFonts w:cs="Arial"/>
          <w:sz w:val="22"/>
          <w:szCs w:val="22"/>
        </w:rPr>
      </w:pPr>
    </w:p>
    <w:p w14:paraId="78CB5B85" w14:textId="77777777" w:rsidR="00305697" w:rsidRPr="005D608D" w:rsidRDefault="00305697" w:rsidP="00305697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264CDA2F" w14:textId="77777777" w:rsidR="00325F89" w:rsidRPr="005D608D" w:rsidRDefault="00325F89" w:rsidP="00305697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305697" w:rsidRPr="005D608D" w14:paraId="358FE84E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2C82EB76" w14:textId="3AB49FE5" w:rsidR="00305697" w:rsidRPr="005D608D" w:rsidRDefault="00E71DB6" w:rsidP="00390857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0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S</w:t>
            </w:r>
            <w:r w:rsidR="00305697" w:rsidRPr="005D608D">
              <w:rPr>
                <w:rFonts w:cs="Arial"/>
                <w:b/>
                <w:bCs/>
                <w:sz w:val="22"/>
                <w:szCs w:val="22"/>
              </w:rPr>
              <w:t xml:space="preserve">ummary </w:t>
            </w:r>
            <w:r w:rsidR="00305697" w:rsidRPr="005D608D">
              <w:rPr>
                <w:rFonts w:cs="Arial"/>
                <w:bCs/>
                <w:sz w:val="22"/>
                <w:szCs w:val="22"/>
              </w:rPr>
              <w:t>- P</w:t>
            </w:r>
            <w:r w:rsidR="00305697" w:rsidRPr="005D608D">
              <w:rPr>
                <w:rFonts w:cs="Arial"/>
                <w:sz w:val="22"/>
                <w:szCs w:val="22"/>
              </w:rPr>
              <w:t xml:space="preserve">rovide a summary of your </w:t>
            </w:r>
            <w:r w:rsidR="0072669F" w:rsidRPr="005D608D">
              <w:rPr>
                <w:rFonts w:cs="Arial"/>
                <w:sz w:val="22"/>
                <w:szCs w:val="22"/>
              </w:rPr>
              <w:t>proposed visit</w:t>
            </w:r>
            <w:r w:rsidR="00305697" w:rsidRPr="005D608D">
              <w:rPr>
                <w:rFonts w:cs="Arial"/>
                <w:sz w:val="22"/>
                <w:szCs w:val="22"/>
              </w:rPr>
              <w:t xml:space="preserve"> (1</w:t>
            </w:r>
            <w:r w:rsidR="00325F89" w:rsidRPr="005D608D">
              <w:rPr>
                <w:rFonts w:cs="Arial"/>
                <w:sz w:val="22"/>
                <w:szCs w:val="22"/>
              </w:rPr>
              <w:t>0</w:t>
            </w:r>
            <w:r w:rsidR="00305697" w:rsidRPr="005D608D">
              <w:rPr>
                <w:rFonts w:cs="Arial"/>
                <w:sz w:val="22"/>
                <w:szCs w:val="22"/>
              </w:rPr>
              <w:t>0 words maximum)</w:t>
            </w:r>
            <w:r w:rsidR="009B296B" w:rsidRPr="005D608D">
              <w:rPr>
                <w:rFonts w:cs="Arial"/>
                <w:sz w:val="22"/>
                <w:szCs w:val="22"/>
              </w:rPr>
              <w:t>, including major aims, significance and expected outcomes and benefits</w:t>
            </w:r>
            <w:r w:rsidR="00305697" w:rsidRPr="005D608D">
              <w:rPr>
                <w:rFonts w:cs="Arial"/>
                <w:sz w:val="22"/>
                <w:szCs w:val="22"/>
              </w:rPr>
              <w:t>.</w:t>
            </w:r>
          </w:p>
        </w:tc>
      </w:tr>
      <w:tr w:rsidR="00305697" w:rsidRPr="005D608D" w14:paraId="3A657440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6CCFDB64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7D206A1C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4FB9B715" w14:textId="2FB918A0" w:rsidR="005E1036" w:rsidRDefault="005E1036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6AF2805A" w14:textId="7432DF73" w:rsidR="00A561E8" w:rsidRDefault="00A561E8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5EB32833" w14:textId="1A1A1C40" w:rsidR="00A561E8" w:rsidRDefault="00A561E8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76BA700E" w14:textId="77777777" w:rsidR="00A561E8" w:rsidRPr="005D608D" w:rsidRDefault="00A561E8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1CF1575B" w14:textId="77777777" w:rsidR="00325F89" w:rsidRPr="005D608D" w:rsidRDefault="00325F89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3F33E75E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453FC495" w14:textId="77777777" w:rsidR="00305697" w:rsidRPr="005D608D" w:rsidRDefault="00305697" w:rsidP="0030569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61299935" w14:textId="25D4D91E" w:rsidR="000642F4" w:rsidRDefault="000642F4" w:rsidP="00305697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719A21BF" w14:textId="77777777" w:rsidR="000642F4" w:rsidRDefault="000642F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5"/>
        <w:gridCol w:w="4664"/>
      </w:tblGrid>
      <w:tr w:rsidR="000642F4" w:rsidRPr="005D608D" w14:paraId="1B544BD3" w14:textId="77777777" w:rsidTr="00066DC0">
        <w:tc>
          <w:tcPr>
            <w:tcW w:w="9039" w:type="dxa"/>
            <w:gridSpan w:val="2"/>
            <w:tcMar>
              <w:top w:w="100" w:type="nil"/>
              <w:right w:w="100" w:type="nil"/>
            </w:tcMar>
          </w:tcPr>
          <w:p w14:paraId="32A266F3" w14:textId="0BA45327" w:rsidR="000642F4" w:rsidRPr="005D608D" w:rsidRDefault="000642F4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lastRenderedPageBreak/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1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Visit Details </w:t>
            </w:r>
          </w:p>
        </w:tc>
      </w:tr>
      <w:tr w:rsidR="00E71DB6" w:rsidRPr="005D608D" w14:paraId="2ED57103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3C518E3A" w14:textId="04206506" w:rsidR="00E71DB6" w:rsidRPr="005D608D" w:rsidRDefault="00000860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Host</w:t>
            </w:r>
            <w:r w:rsidR="00E71DB6" w:rsidRPr="005D608D">
              <w:rPr>
                <w:rFonts w:cs="Arial"/>
                <w:sz w:val="22"/>
                <w:szCs w:val="22"/>
              </w:rPr>
              <w:t xml:space="preserve"> name:</w:t>
            </w: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1FCA11B4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2615D692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0EA17DF9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2B25BC6E" w14:textId="7BEF3657" w:rsidR="00E71DB6" w:rsidRPr="005D608D" w:rsidRDefault="009B296B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 xml:space="preserve">Host </w:t>
            </w:r>
            <w:r w:rsidR="00BB6C0D">
              <w:rPr>
                <w:rFonts w:cs="Arial"/>
                <w:sz w:val="22"/>
                <w:szCs w:val="22"/>
              </w:rPr>
              <w:t xml:space="preserve">Centre/Facility, </w:t>
            </w:r>
            <w:r w:rsidRPr="005D608D">
              <w:rPr>
                <w:rFonts w:cs="Arial"/>
                <w:sz w:val="22"/>
                <w:szCs w:val="22"/>
              </w:rPr>
              <w:t xml:space="preserve">and </w:t>
            </w:r>
            <w:r w:rsidR="00E71DB6" w:rsidRPr="005D608D">
              <w:rPr>
                <w:rFonts w:cs="Arial"/>
                <w:sz w:val="22"/>
                <w:szCs w:val="22"/>
              </w:rPr>
              <w:t>Institution:</w:t>
            </w:r>
          </w:p>
          <w:p w14:paraId="34F1A87C" w14:textId="77777777" w:rsidR="00E71DB6" w:rsidRPr="005D608D" w:rsidRDefault="00390857" w:rsidP="0039085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Including mailing address</w:t>
            </w:r>
          </w:p>
          <w:p w14:paraId="61BA9091" w14:textId="7370441B" w:rsidR="00390857" w:rsidRPr="005D608D" w:rsidRDefault="00390857" w:rsidP="0039085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4D48E4E4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0081CCFC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4E44D600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4D5D4EFD" w14:textId="173980E5" w:rsidR="00E71DB6" w:rsidRPr="005D608D" w:rsidRDefault="00000860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Host</w:t>
            </w:r>
            <w:r w:rsidR="00E71DB6" w:rsidRPr="005D608D">
              <w:rPr>
                <w:rFonts w:cs="Arial"/>
                <w:sz w:val="22"/>
                <w:szCs w:val="22"/>
              </w:rPr>
              <w:t xml:space="preserve"> contact details:</w:t>
            </w:r>
          </w:p>
          <w:p w14:paraId="0FAC2405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59EE7AB4" w14:textId="77777777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Email:</w:t>
            </w:r>
          </w:p>
          <w:p w14:paraId="15BEA822" w14:textId="4F70B8E6" w:rsidR="00E71DB6" w:rsidRPr="005D608D" w:rsidRDefault="00E71DB6" w:rsidP="00E71DB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Phone:</w:t>
            </w:r>
          </w:p>
        </w:tc>
      </w:tr>
      <w:tr w:rsidR="005E7945" w:rsidRPr="005D608D" w14:paraId="63015041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73223EC6" w14:textId="053D4C2C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Visit dates and location</w:t>
            </w:r>
            <w:r w:rsidR="00E71DB6" w:rsidRPr="005D608D">
              <w:rPr>
                <w:rFonts w:cs="Arial"/>
                <w:sz w:val="22"/>
                <w:szCs w:val="22"/>
              </w:rPr>
              <w:t>/s</w:t>
            </w:r>
            <w:r w:rsidR="00F33B69" w:rsidRPr="005D608D">
              <w:rPr>
                <w:rFonts w:cs="Arial"/>
                <w:sz w:val="22"/>
                <w:szCs w:val="22"/>
              </w:rPr>
              <w:t>:</w:t>
            </w:r>
          </w:p>
          <w:p w14:paraId="03CF1CC8" w14:textId="21B005A6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3B8FD908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1885E07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5E5AB2" w:rsidRPr="005D608D" w14:paraId="1AE3CD1D" w14:textId="77777777" w:rsidTr="00B52DB6">
        <w:tc>
          <w:tcPr>
            <w:tcW w:w="4375" w:type="dxa"/>
            <w:tcMar>
              <w:top w:w="100" w:type="nil"/>
              <w:right w:w="100" w:type="nil"/>
            </w:tcMar>
          </w:tcPr>
          <w:p w14:paraId="487534E1" w14:textId="31157F2D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Total duration of trip</w:t>
            </w:r>
            <w:r w:rsidR="009B296B" w:rsidRPr="005D608D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4664" w:type="dxa"/>
            <w:tcMar>
              <w:top w:w="100" w:type="nil"/>
              <w:right w:w="100" w:type="nil"/>
            </w:tcMar>
          </w:tcPr>
          <w:p w14:paraId="201EAD07" w14:textId="4AA43FA1" w:rsidR="005E5AB2" w:rsidRPr="005D608D" w:rsidRDefault="00325F89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 xml:space="preserve">…. </w:t>
            </w:r>
            <w:r w:rsidR="005C2452" w:rsidRPr="005D608D">
              <w:rPr>
                <w:rFonts w:cs="Arial"/>
                <w:sz w:val="22"/>
                <w:szCs w:val="22"/>
              </w:rPr>
              <w:t>d</w:t>
            </w:r>
            <w:r w:rsidRPr="005D608D">
              <w:rPr>
                <w:rFonts w:cs="Arial"/>
                <w:sz w:val="22"/>
                <w:szCs w:val="22"/>
              </w:rPr>
              <w:t>ays</w:t>
            </w:r>
          </w:p>
          <w:p w14:paraId="537A6E3C" w14:textId="3A279E51" w:rsidR="005C2452" w:rsidRPr="005D608D" w:rsidRDefault="005C245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9B296B" w:rsidRPr="005D608D" w14:paraId="2DA632F2" w14:textId="77777777" w:rsidTr="00B52DB6">
        <w:tc>
          <w:tcPr>
            <w:tcW w:w="9039" w:type="dxa"/>
            <w:gridSpan w:val="2"/>
            <w:tcMar>
              <w:top w:w="100" w:type="nil"/>
              <w:right w:w="100" w:type="nil"/>
            </w:tcMar>
          </w:tcPr>
          <w:p w14:paraId="3F92F2E0" w14:textId="77777777" w:rsidR="009B296B" w:rsidRPr="005D608D" w:rsidRDefault="009B296B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14:paraId="0B6C1B09" w14:textId="3D243181" w:rsidR="00000860" w:rsidRPr="0033161D" w:rsidRDefault="00000860" w:rsidP="00000860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33161D">
              <w:rPr>
                <w:rFonts w:cs="Arial"/>
                <w:b/>
                <w:sz w:val="22"/>
                <w:szCs w:val="22"/>
              </w:rPr>
              <w:t>Have you attached a formal invitation from your Host confirming your visit?</w:t>
            </w:r>
            <w:r w:rsidRPr="0033161D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33161D">
              <w:rPr>
                <w:rFonts w:cs="Arial"/>
                <w:bCs/>
                <w:sz w:val="22"/>
                <w:szCs w:val="22"/>
              </w:rPr>
              <w:br/>
              <w:t>YES / NO</w:t>
            </w:r>
          </w:p>
          <w:p w14:paraId="13AB4C99" w14:textId="72774161" w:rsidR="009B296B" w:rsidRPr="005D608D" w:rsidRDefault="009B296B" w:rsidP="00000860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7D3A9D3A" w14:textId="71B0E644" w:rsidR="00F33B69" w:rsidRDefault="00F33B69" w:rsidP="00F33B69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2A7EBE4F" w14:textId="77777777" w:rsidR="004703A0" w:rsidRPr="005D608D" w:rsidRDefault="004703A0" w:rsidP="00F33B69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4703A0" w:rsidRPr="005D608D" w14:paraId="71BFC07F" w14:textId="77777777" w:rsidTr="00535B1D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5A2DD371" w14:textId="161A9B3C" w:rsidR="004703A0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2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.</w:t>
            </w:r>
            <w:r w:rsidRPr="005D608D">
              <w:rPr>
                <w:rFonts w:cs="Arial"/>
                <w:sz w:val="22"/>
                <w:szCs w:val="22"/>
              </w:rPr>
              <w:t xml:space="preserve"> 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Career Progress </w:t>
            </w:r>
            <w:r>
              <w:rPr>
                <w:rFonts w:cs="Arial"/>
                <w:bCs/>
                <w:sz w:val="22"/>
                <w:szCs w:val="22"/>
              </w:rPr>
              <w:t>–</w:t>
            </w:r>
            <w:r w:rsidRPr="005D608D">
              <w:rPr>
                <w:rFonts w:cs="Arial"/>
                <w:bCs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sz w:val="22"/>
                <w:szCs w:val="22"/>
              </w:rPr>
              <w:t xml:space="preserve">Please provide a two-page CV, including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 xml:space="preserve">a </w:t>
            </w:r>
            <w:r w:rsidRPr="005D608D">
              <w:rPr>
                <w:rFonts w:cs="Arial"/>
                <w:bCs/>
                <w:sz w:val="22"/>
                <w:szCs w:val="22"/>
              </w:rPr>
              <w:t>brief summary</w:t>
            </w:r>
            <w:proofErr w:type="gramEnd"/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5D608D">
              <w:rPr>
                <w:rFonts w:cs="Arial"/>
                <w:sz w:val="22"/>
                <w:szCs w:val="22"/>
              </w:rPr>
              <w:t xml:space="preserve">of the progress of your career to date (relative to opportunity), </w:t>
            </w:r>
            <w:r>
              <w:rPr>
                <w:rFonts w:cs="Arial"/>
                <w:sz w:val="22"/>
                <w:szCs w:val="22"/>
              </w:rPr>
              <w:t xml:space="preserve">including </w:t>
            </w:r>
            <w:r w:rsidRPr="005D608D">
              <w:rPr>
                <w:rFonts w:cs="Arial"/>
                <w:sz w:val="22"/>
                <w:szCs w:val="22"/>
              </w:rPr>
              <w:t>details of any career interruptions.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  <w:p w14:paraId="2B157895" w14:textId="77777777" w:rsidR="004703A0" w:rsidRPr="005D608D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4703A0" w:rsidRPr="005D608D" w14:paraId="65FB97A1" w14:textId="77777777" w:rsidTr="00535B1D">
        <w:tc>
          <w:tcPr>
            <w:tcW w:w="9039" w:type="dxa"/>
            <w:tcMar>
              <w:top w:w="100" w:type="nil"/>
              <w:right w:w="100" w:type="nil"/>
            </w:tcMar>
          </w:tcPr>
          <w:p w14:paraId="6448B634" w14:textId="77777777" w:rsidR="004703A0" w:rsidRPr="005D608D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5482E2A6" w14:textId="77777777" w:rsidR="004703A0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  <w:r w:rsidRPr="0033161D">
              <w:rPr>
                <w:rFonts w:cs="Arial"/>
                <w:b/>
                <w:sz w:val="22"/>
                <w:szCs w:val="22"/>
              </w:rPr>
              <w:t>Have you attached your two-page CV?</w:t>
            </w:r>
            <w:r w:rsidRPr="0033161D">
              <w:rPr>
                <w:rFonts w:cs="Arial"/>
                <w:bCs/>
                <w:sz w:val="22"/>
                <w:szCs w:val="22"/>
              </w:rPr>
              <w:t xml:space="preserve"> </w:t>
            </w:r>
          </w:p>
          <w:p w14:paraId="3C3DDA83" w14:textId="77777777" w:rsidR="004703A0" w:rsidRPr="00000860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33161D">
              <w:rPr>
                <w:rFonts w:cs="Arial"/>
                <w:bCs/>
                <w:sz w:val="22"/>
                <w:szCs w:val="22"/>
              </w:rPr>
              <w:t>YES / NO</w:t>
            </w:r>
          </w:p>
          <w:p w14:paraId="2BF4B61F" w14:textId="77777777" w:rsidR="004703A0" w:rsidRPr="005D608D" w:rsidRDefault="004703A0" w:rsidP="00535B1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FF4E98E" w14:textId="77777777" w:rsidR="004703A0" w:rsidRPr="005D608D" w:rsidRDefault="004703A0" w:rsidP="004703A0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6A29D152" w14:textId="77777777" w:rsidR="00F33B69" w:rsidRPr="005D608D" w:rsidRDefault="00F33B69" w:rsidP="00F33B69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5E7945" w:rsidRPr="005D608D" w14:paraId="1F23FD7B" w14:textId="77777777" w:rsidTr="00B52DB6">
        <w:tc>
          <w:tcPr>
            <w:tcW w:w="9039" w:type="dxa"/>
            <w:tcMar>
              <w:top w:w="100" w:type="nil"/>
              <w:right w:w="100" w:type="nil"/>
            </w:tcMar>
          </w:tcPr>
          <w:p w14:paraId="3C01764B" w14:textId="4EFE8A30" w:rsidR="005E7945" w:rsidRPr="005D608D" w:rsidRDefault="00E71DB6" w:rsidP="0039085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3</w:t>
            </w:r>
            <w:r w:rsidR="005E7945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8C0B41" w:rsidRPr="005D608D">
              <w:rPr>
                <w:rFonts w:cs="Arial"/>
                <w:b/>
                <w:bCs/>
                <w:sz w:val="22"/>
                <w:szCs w:val="22"/>
              </w:rPr>
              <w:t xml:space="preserve">Applicant </w:t>
            </w:r>
            <w:r w:rsidR="00390857" w:rsidRPr="005D608D">
              <w:rPr>
                <w:rFonts w:cs="Arial"/>
                <w:b/>
                <w:bCs/>
                <w:sz w:val="22"/>
                <w:szCs w:val="22"/>
              </w:rPr>
              <w:t>B</w:t>
            </w:r>
            <w:r w:rsidR="004C0616" w:rsidRPr="005D608D">
              <w:rPr>
                <w:rFonts w:cs="Arial"/>
                <w:b/>
                <w:bCs/>
                <w:sz w:val="22"/>
                <w:szCs w:val="22"/>
              </w:rPr>
              <w:t xml:space="preserve">enefit - </w:t>
            </w:r>
            <w:r w:rsidR="00000860">
              <w:rPr>
                <w:rFonts w:cs="Arial"/>
                <w:sz w:val="22"/>
                <w:szCs w:val="22"/>
              </w:rPr>
              <w:t>H</w:t>
            </w:r>
            <w:r w:rsidR="005E7945" w:rsidRPr="005D608D">
              <w:rPr>
                <w:rFonts w:cs="Arial"/>
                <w:sz w:val="22"/>
                <w:szCs w:val="22"/>
              </w:rPr>
              <w:t xml:space="preserve">ow </w:t>
            </w:r>
            <w:r w:rsidR="00000860">
              <w:rPr>
                <w:rFonts w:cs="Arial"/>
                <w:sz w:val="22"/>
                <w:szCs w:val="22"/>
              </w:rPr>
              <w:t xml:space="preserve">is </w:t>
            </w:r>
            <w:r w:rsidR="005E7945" w:rsidRPr="005D608D">
              <w:rPr>
                <w:rFonts w:cs="Arial"/>
                <w:sz w:val="22"/>
                <w:szCs w:val="22"/>
              </w:rPr>
              <w:t xml:space="preserve">the visit 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directly </w:t>
            </w:r>
            <w:r w:rsidR="005E7945" w:rsidRPr="005D608D">
              <w:rPr>
                <w:rFonts w:cs="Arial"/>
                <w:sz w:val="22"/>
                <w:szCs w:val="22"/>
              </w:rPr>
              <w:t>relevant</w:t>
            </w:r>
            <w:r w:rsidR="00A03D5D" w:rsidRPr="005D608D">
              <w:rPr>
                <w:rFonts w:cs="Arial"/>
                <w:sz w:val="22"/>
                <w:szCs w:val="22"/>
              </w:rPr>
              <w:t xml:space="preserve"> to </w:t>
            </w:r>
            <w:r w:rsidR="0072669F" w:rsidRPr="005D608D">
              <w:rPr>
                <w:rFonts w:cs="Arial"/>
                <w:sz w:val="22"/>
                <w:szCs w:val="22"/>
              </w:rPr>
              <w:t>the support you provide users</w:t>
            </w:r>
            <w:r w:rsidR="00000860">
              <w:rPr>
                <w:rFonts w:cs="Arial"/>
                <w:sz w:val="22"/>
                <w:szCs w:val="22"/>
              </w:rPr>
              <w:t xml:space="preserve">? </w:t>
            </w:r>
            <w:r w:rsidRPr="005D608D">
              <w:rPr>
                <w:rFonts w:cs="Arial"/>
                <w:sz w:val="22"/>
                <w:szCs w:val="22"/>
              </w:rPr>
              <w:t>What are the expected outcomes and benefits of thi</w:t>
            </w:r>
            <w:r w:rsidR="005943F5" w:rsidRPr="005D608D">
              <w:rPr>
                <w:rFonts w:cs="Arial"/>
                <w:sz w:val="22"/>
                <w:szCs w:val="22"/>
              </w:rPr>
              <w:t xml:space="preserve">s visit for your </w:t>
            </w:r>
            <w:r w:rsidR="0072669F" w:rsidRPr="005D608D">
              <w:rPr>
                <w:rFonts w:cs="Arial"/>
                <w:sz w:val="22"/>
                <w:szCs w:val="22"/>
              </w:rPr>
              <w:t>current role</w:t>
            </w:r>
            <w:r w:rsidR="00000860">
              <w:rPr>
                <w:rFonts w:cs="Arial"/>
                <w:sz w:val="22"/>
                <w:szCs w:val="22"/>
              </w:rPr>
              <w:t>, skills development</w:t>
            </w:r>
            <w:r w:rsidR="0072669F" w:rsidRPr="005D608D">
              <w:rPr>
                <w:rFonts w:cs="Arial"/>
                <w:sz w:val="22"/>
                <w:szCs w:val="22"/>
              </w:rPr>
              <w:t xml:space="preserve"> </w:t>
            </w:r>
            <w:r w:rsidR="009B296B" w:rsidRPr="005D608D">
              <w:rPr>
                <w:rFonts w:cs="Arial"/>
                <w:sz w:val="22"/>
                <w:szCs w:val="22"/>
              </w:rPr>
              <w:t>and future career progression</w:t>
            </w:r>
            <w:r w:rsidR="004C0616" w:rsidRPr="005D608D">
              <w:rPr>
                <w:rFonts w:cs="Arial"/>
                <w:sz w:val="22"/>
                <w:szCs w:val="22"/>
              </w:rPr>
              <w:t>?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 Provide explicit justification of the proposed timing</w:t>
            </w:r>
            <w:r w:rsidR="0078099D" w:rsidRPr="005D608D">
              <w:rPr>
                <w:rFonts w:cs="Arial"/>
                <w:sz w:val="22"/>
                <w:szCs w:val="22"/>
              </w:rPr>
              <w:t xml:space="preserve"> 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of the visit </w:t>
            </w:r>
            <w:proofErr w:type="gramStart"/>
            <w:r w:rsidR="000217EA" w:rsidRPr="005D608D">
              <w:rPr>
                <w:rFonts w:cs="Arial"/>
                <w:sz w:val="22"/>
                <w:szCs w:val="22"/>
              </w:rPr>
              <w:t>in regard to</w:t>
            </w:r>
            <w:proofErr w:type="gramEnd"/>
            <w:r w:rsidR="000217EA" w:rsidRPr="005D608D">
              <w:rPr>
                <w:rFonts w:cs="Arial"/>
                <w:sz w:val="22"/>
                <w:szCs w:val="22"/>
              </w:rPr>
              <w:t xml:space="preserve"> your </w:t>
            </w:r>
            <w:r w:rsidR="009B296B" w:rsidRPr="005D608D">
              <w:rPr>
                <w:rFonts w:cs="Arial"/>
                <w:sz w:val="22"/>
                <w:szCs w:val="22"/>
              </w:rPr>
              <w:t>current employment situation</w:t>
            </w:r>
            <w:r w:rsidR="000217EA" w:rsidRPr="005D608D">
              <w:rPr>
                <w:rFonts w:cs="Arial"/>
                <w:sz w:val="22"/>
                <w:szCs w:val="22"/>
              </w:rPr>
              <w:t xml:space="preserve"> </w:t>
            </w:r>
            <w:r w:rsidR="0078099D" w:rsidRPr="005D608D">
              <w:rPr>
                <w:rFonts w:cs="Arial"/>
                <w:sz w:val="22"/>
                <w:szCs w:val="22"/>
              </w:rPr>
              <w:t>(</w:t>
            </w:r>
            <w:r w:rsidR="00C91A1C" w:rsidRPr="005D608D">
              <w:rPr>
                <w:rFonts w:cs="Arial"/>
                <w:sz w:val="22"/>
                <w:szCs w:val="22"/>
              </w:rPr>
              <w:t>500 words maximum</w:t>
            </w:r>
            <w:r w:rsidR="0078099D" w:rsidRPr="005D608D">
              <w:rPr>
                <w:rFonts w:cs="Arial"/>
                <w:sz w:val="22"/>
                <w:szCs w:val="22"/>
              </w:rPr>
              <w:t>)</w:t>
            </w:r>
            <w:r w:rsidR="00B551CC" w:rsidRPr="005D608D">
              <w:rPr>
                <w:rFonts w:cs="Arial"/>
                <w:sz w:val="22"/>
                <w:szCs w:val="22"/>
              </w:rPr>
              <w:t>.</w:t>
            </w:r>
          </w:p>
        </w:tc>
      </w:tr>
      <w:tr w:rsidR="005E7945" w:rsidRPr="005D608D" w14:paraId="1D01D290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bottom"/>
          </w:tcPr>
          <w:p w14:paraId="42C0102E" w14:textId="2445E85D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5D398CE6" w14:textId="42AF9C0C" w:rsidR="005E7945" w:rsidRPr="005D608D" w:rsidRDefault="0072669F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Expected outcomes/benefits for improved user support </w:t>
            </w:r>
          </w:p>
          <w:p w14:paraId="52781214" w14:textId="77777777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1C1D658E" w14:textId="57352CCE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Expected outcomes/benefits</w:t>
            </w:r>
            <w:r w:rsidR="004C0616" w:rsidRPr="005D608D">
              <w:rPr>
                <w:rFonts w:cs="Arial"/>
                <w:b/>
                <w:bCs/>
                <w:sz w:val="22"/>
                <w:szCs w:val="22"/>
              </w:rPr>
              <w:t xml:space="preserve"> for </w:t>
            </w:r>
            <w:r w:rsidR="0072669F" w:rsidRPr="005D608D">
              <w:rPr>
                <w:rFonts w:cs="Arial"/>
                <w:b/>
                <w:bCs/>
                <w:sz w:val="22"/>
                <w:szCs w:val="22"/>
              </w:rPr>
              <w:t xml:space="preserve">skills development and </w:t>
            </w:r>
            <w:r w:rsidR="008C0B41" w:rsidRPr="005D608D">
              <w:rPr>
                <w:rFonts w:cs="Arial"/>
                <w:b/>
                <w:bCs/>
                <w:sz w:val="22"/>
                <w:szCs w:val="22"/>
              </w:rPr>
              <w:t>career progression</w:t>
            </w:r>
          </w:p>
          <w:p w14:paraId="2ECDB282" w14:textId="77777777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28F00809" w14:textId="48A5064E" w:rsidR="005E5AB2" w:rsidRPr="005D608D" w:rsidRDefault="005E5AB2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Justification of timing</w:t>
            </w:r>
            <w:r w:rsidR="009B296B" w:rsidRPr="005D608D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="009B296B" w:rsidRPr="005D608D">
              <w:rPr>
                <w:rFonts w:cs="Arial"/>
                <w:b/>
                <w:bCs/>
                <w:sz w:val="22"/>
                <w:szCs w:val="22"/>
              </w:rPr>
              <w:t>in regard to</w:t>
            </w:r>
            <w:proofErr w:type="gramEnd"/>
            <w:r w:rsidR="009B296B" w:rsidRPr="005D608D">
              <w:rPr>
                <w:rFonts w:cs="Arial"/>
                <w:b/>
                <w:bCs/>
                <w:sz w:val="22"/>
                <w:szCs w:val="22"/>
              </w:rPr>
              <w:t xml:space="preserve"> current employment</w:t>
            </w:r>
          </w:p>
          <w:p w14:paraId="03DF4BBE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286978F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15347E4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44AEB1B4" w14:textId="2E04C66F" w:rsidR="007066E7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083D63DF" w14:textId="362D29CB" w:rsidR="000642F4" w:rsidRDefault="000642F4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DA92B08" w14:textId="77777777" w:rsidR="000642F4" w:rsidRPr="005D608D" w:rsidRDefault="000642F4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CE42492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575C019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7FB667DA" w14:textId="0D654718" w:rsidR="007066E7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016521EA" w14:textId="77777777" w:rsidR="00FF75F8" w:rsidRPr="005D608D" w:rsidRDefault="00FF75F8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13BB2084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0CDB276C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14:paraId="60C2674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</w:tc>
      </w:tr>
    </w:tbl>
    <w:p w14:paraId="4ABB355A" w14:textId="740CC621" w:rsidR="0024297F" w:rsidRDefault="0024297F" w:rsidP="00A244E8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2919D733" w14:textId="77777777" w:rsidR="000642F4" w:rsidRPr="005D608D" w:rsidRDefault="000642F4" w:rsidP="00A244E8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1134"/>
        <w:gridCol w:w="4111"/>
        <w:gridCol w:w="1134"/>
        <w:gridCol w:w="1276"/>
      </w:tblGrid>
      <w:tr w:rsidR="00E71DB6" w:rsidRPr="005D608D" w14:paraId="70FF0877" w14:textId="77777777" w:rsidTr="000642F4">
        <w:tc>
          <w:tcPr>
            <w:tcW w:w="9039" w:type="dxa"/>
            <w:gridSpan w:val="5"/>
          </w:tcPr>
          <w:p w14:paraId="46D08B9F" w14:textId="77777777" w:rsidR="00E71DB6" w:rsidRDefault="00E71DB6" w:rsidP="009B296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lastRenderedPageBreak/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4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Itinerary – </w:t>
            </w:r>
            <w:r w:rsidRPr="005D608D">
              <w:rPr>
                <w:rFonts w:cs="Arial"/>
                <w:bCs/>
                <w:sz w:val="22"/>
                <w:szCs w:val="22"/>
              </w:rPr>
              <w:t>Provide</w:t>
            </w:r>
            <w:r w:rsidRPr="005D608D">
              <w:rPr>
                <w:rFonts w:cs="Arial"/>
                <w:sz w:val="22"/>
                <w:szCs w:val="22"/>
              </w:rPr>
              <w:t xml:space="preserve"> a schedule for your </w:t>
            </w:r>
            <w:r w:rsidR="009B296B" w:rsidRPr="005D608D">
              <w:rPr>
                <w:rFonts w:cs="Arial"/>
                <w:sz w:val="22"/>
                <w:szCs w:val="22"/>
              </w:rPr>
              <w:t>visit</w:t>
            </w:r>
            <w:r w:rsidRPr="005D608D">
              <w:rPr>
                <w:rFonts w:cs="Arial"/>
                <w:sz w:val="22"/>
                <w:szCs w:val="22"/>
              </w:rPr>
              <w:t>, including any conferences or additional lab visits. Please ensure all dates are accounted for</w:t>
            </w:r>
            <w:r w:rsidR="00D90C62">
              <w:rPr>
                <w:rFonts w:cs="Arial"/>
                <w:sz w:val="22"/>
                <w:szCs w:val="22"/>
              </w:rPr>
              <w:t>,</w:t>
            </w:r>
            <w:r w:rsidRPr="005D608D">
              <w:rPr>
                <w:rFonts w:cs="Arial"/>
                <w:sz w:val="22"/>
                <w:szCs w:val="22"/>
              </w:rPr>
              <w:t xml:space="preserve"> including travel</w:t>
            </w:r>
            <w:r w:rsidR="009B296B" w:rsidRPr="005D608D">
              <w:rPr>
                <w:rFonts w:cs="Arial"/>
                <w:sz w:val="22"/>
                <w:szCs w:val="22"/>
              </w:rPr>
              <w:t xml:space="preserve"> and leave</w:t>
            </w:r>
            <w:r w:rsidRPr="005D608D">
              <w:rPr>
                <w:rFonts w:cs="Arial"/>
                <w:sz w:val="22"/>
                <w:szCs w:val="22"/>
              </w:rPr>
              <w:t xml:space="preserve"> days</w:t>
            </w:r>
            <w:r w:rsidR="00A244E8" w:rsidRPr="005D608D">
              <w:rPr>
                <w:rFonts w:cs="Arial"/>
                <w:sz w:val="22"/>
                <w:szCs w:val="22"/>
              </w:rPr>
              <w:t>.</w:t>
            </w:r>
            <w:r w:rsidRPr="005D608D">
              <w:rPr>
                <w:rFonts w:cs="Arial"/>
                <w:sz w:val="22"/>
                <w:szCs w:val="22"/>
              </w:rPr>
              <w:t xml:space="preserve"> </w:t>
            </w:r>
          </w:p>
          <w:p w14:paraId="25F63293" w14:textId="397455AE" w:rsidR="007B16DC" w:rsidRPr="005D608D" w:rsidRDefault="007B16DC" w:rsidP="009B296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8E3879">
              <w:rPr>
                <w:rFonts w:cs="Arial"/>
                <w:b/>
                <w:bCs/>
                <w:color w:val="EE0000"/>
                <w:sz w:val="22"/>
                <w:szCs w:val="22"/>
              </w:rPr>
              <w:t>*</w:t>
            </w:r>
            <w:r>
              <w:rPr>
                <w:rFonts w:cs="Arial"/>
                <w:sz w:val="22"/>
                <w:szCs w:val="22"/>
              </w:rPr>
              <w:t xml:space="preserve"> T</w:t>
            </w:r>
            <w:r w:rsidR="008408E1">
              <w:rPr>
                <w:rFonts w:cs="Arial"/>
                <w:sz w:val="22"/>
                <w:szCs w:val="22"/>
              </w:rPr>
              <w:t>he first date of your proposed visit should be more than two months from the date on which you submit this application.</w:t>
            </w:r>
          </w:p>
        </w:tc>
      </w:tr>
      <w:tr w:rsidR="00E71DB6" w:rsidRPr="005D608D" w14:paraId="21465E8A" w14:textId="77777777" w:rsidTr="000642F4">
        <w:tc>
          <w:tcPr>
            <w:tcW w:w="1384" w:type="dxa"/>
            <w:vAlign w:val="bottom"/>
          </w:tcPr>
          <w:p w14:paraId="0590EB2E" w14:textId="5618EF85" w:rsidR="00E71DB6" w:rsidRPr="005D608D" w:rsidRDefault="00E71DB6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Date from</w:t>
            </w:r>
            <w:r w:rsidR="007B16DC" w:rsidRPr="007B16DC">
              <w:rPr>
                <w:rFonts w:cs="Arial"/>
                <w:b/>
                <w:color w:val="EE0000"/>
                <w:sz w:val="22"/>
                <w:szCs w:val="22"/>
              </w:rPr>
              <w:t>*</w:t>
            </w:r>
          </w:p>
        </w:tc>
        <w:tc>
          <w:tcPr>
            <w:tcW w:w="1134" w:type="dxa"/>
            <w:vAlign w:val="bottom"/>
          </w:tcPr>
          <w:p w14:paraId="239B04C0" w14:textId="4A97CD63" w:rsidR="00E71DB6" w:rsidRPr="005D608D" w:rsidRDefault="00E71DB6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Date to</w:t>
            </w:r>
          </w:p>
        </w:tc>
        <w:tc>
          <w:tcPr>
            <w:tcW w:w="4111" w:type="dxa"/>
            <w:vAlign w:val="bottom"/>
          </w:tcPr>
          <w:p w14:paraId="731D19D4" w14:textId="13B6E8BC" w:rsidR="00E71DB6" w:rsidRPr="005D608D" w:rsidRDefault="00A244E8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 xml:space="preserve">Location and </w:t>
            </w:r>
            <w:r w:rsidR="00E71DB6" w:rsidRPr="005D608D">
              <w:rPr>
                <w:rFonts w:cs="Arial"/>
                <w:b/>
                <w:sz w:val="22"/>
                <w:szCs w:val="22"/>
              </w:rPr>
              <w:t>Purpose</w:t>
            </w:r>
            <w:r w:rsidR="00402650" w:rsidRPr="005D608D">
              <w:rPr>
                <w:rFonts w:cs="Arial"/>
                <w:b/>
                <w:sz w:val="22"/>
                <w:szCs w:val="22"/>
              </w:rPr>
              <w:t>/Activity</w:t>
            </w:r>
          </w:p>
        </w:tc>
        <w:tc>
          <w:tcPr>
            <w:tcW w:w="1134" w:type="dxa"/>
            <w:vAlign w:val="bottom"/>
          </w:tcPr>
          <w:p w14:paraId="3E74E0F6" w14:textId="15AD74DE" w:rsidR="00E71DB6" w:rsidRPr="005D608D" w:rsidRDefault="00E71DB6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City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bottom"/>
          </w:tcPr>
          <w:p w14:paraId="4DD9CE8D" w14:textId="54333FAC" w:rsidR="00E71DB6" w:rsidRPr="005D608D" w:rsidRDefault="00D22AEE" w:rsidP="00402650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 State </w:t>
            </w:r>
          </w:p>
        </w:tc>
      </w:tr>
      <w:tr w:rsidR="00E71DB6" w:rsidRPr="005D608D" w14:paraId="17E81FBD" w14:textId="77777777" w:rsidTr="000642F4">
        <w:trPr>
          <w:trHeight w:val="444"/>
        </w:trPr>
        <w:tc>
          <w:tcPr>
            <w:tcW w:w="1384" w:type="dxa"/>
            <w:vAlign w:val="center"/>
          </w:tcPr>
          <w:p w14:paraId="0797EFC6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D6443C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513B54DF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C33DAD5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23A58969" w14:textId="24E71C74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7ECF562D" w14:textId="77777777" w:rsidTr="000642F4">
        <w:trPr>
          <w:trHeight w:val="461"/>
        </w:trPr>
        <w:tc>
          <w:tcPr>
            <w:tcW w:w="1384" w:type="dxa"/>
            <w:vAlign w:val="center"/>
          </w:tcPr>
          <w:p w14:paraId="04475A83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06807E4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046F77F3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3596843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3F164684" w14:textId="1C5F05D5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558518A0" w14:textId="77777777" w:rsidTr="000642F4">
        <w:trPr>
          <w:trHeight w:val="337"/>
        </w:trPr>
        <w:tc>
          <w:tcPr>
            <w:tcW w:w="1384" w:type="dxa"/>
            <w:vAlign w:val="center"/>
          </w:tcPr>
          <w:p w14:paraId="0C6F3306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105192A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557058C6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0A9957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732A0A2F" w14:textId="5801BB03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E71DB6" w:rsidRPr="005D608D" w14:paraId="48290829" w14:textId="77777777" w:rsidTr="000642F4">
        <w:trPr>
          <w:trHeight w:val="434"/>
        </w:trPr>
        <w:tc>
          <w:tcPr>
            <w:tcW w:w="1384" w:type="dxa"/>
            <w:vAlign w:val="center"/>
          </w:tcPr>
          <w:p w14:paraId="1DCDDBB7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D72CA9A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vAlign w:val="center"/>
          </w:tcPr>
          <w:p w14:paraId="331EF551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5B5E324" w14:textId="77777777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  <w:vAlign w:val="center"/>
          </w:tcPr>
          <w:p w14:paraId="6E0EA104" w14:textId="7BA990A5" w:rsidR="00E71DB6" w:rsidRPr="005D608D" w:rsidRDefault="00E71DB6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402650" w:rsidRPr="005D608D" w14:paraId="3F5B6AA4" w14:textId="77777777" w:rsidTr="000642F4">
        <w:trPr>
          <w:trHeight w:val="47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B65C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95A8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0448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051D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50D03E6" w14:textId="77777777" w:rsidR="00402650" w:rsidRPr="005D608D" w:rsidRDefault="0040265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1BB98A1B" w14:textId="77777777" w:rsidR="00E71DB6" w:rsidRPr="005D608D" w:rsidRDefault="00E71DB6" w:rsidP="005E7945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37F3FB23" w14:textId="77777777" w:rsidR="00E71DB6" w:rsidRPr="005D608D" w:rsidRDefault="00E71DB6" w:rsidP="005E7945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51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04"/>
        <w:gridCol w:w="2268"/>
      </w:tblGrid>
      <w:tr w:rsidR="00000860" w:rsidRPr="005D608D" w14:paraId="59DE67F9" w14:textId="1874548D" w:rsidTr="000642F4">
        <w:tc>
          <w:tcPr>
            <w:tcW w:w="5000" w:type="pct"/>
            <w:gridSpan w:val="2"/>
            <w:tcMar>
              <w:top w:w="100" w:type="nil"/>
              <w:right w:w="100" w:type="nil"/>
            </w:tcMar>
          </w:tcPr>
          <w:p w14:paraId="41DC6D9B" w14:textId="704E5CE8" w:rsidR="00000860" w:rsidRPr="005D608D" w:rsidRDefault="00000860" w:rsidP="000642F4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5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Travel Budget - </w:t>
            </w:r>
            <w:r w:rsidRPr="005D608D">
              <w:rPr>
                <w:rFonts w:cs="Arial"/>
                <w:sz w:val="22"/>
                <w:szCs w:val="22"/>
              </w:rPr>
              <w:t xml:space="preserve">List all expenses for the </w:t>
            </w:r>
            <w:r>
              <w:rPr>
                <w:rFonts w:cs="Arial"/>
                <w:sz w:val="22"/>
                <w:szCs w:val="22"/>
              </w:rPr>
              <w:t>Shadowing</w:t>
            </w:r>
            <w:r w:rsidRPr="005D608D">
              <w:rPr>
                <w:rFonts w:cs="Arial"/>
                <w:sz w:val="22"/>
                <w:szCs w:val="22"/>
              </w:rPr>
              <w:t xml:space="preserve"> trip. For guidance on budget items, please refer to the Guidelines (add rows as required). 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NB: </w:t>
            </w:r>
            <w:r w:rsidR="00A7630D">
              <w:rPr>
                <w:rFonts w:cs="Arial"/>
                <w:i/>
                <w:sz w:val="22"/>
                <w:szCs w:val="22"/>
              </w:rPr>
              <w:t>r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esearch </w:t>
            </w:r>
            <w:r w:rsidR="00A7630D">
              <w:rPr>
                <w:rFonts w:cs="Arial"/>
                <w:i/>
                <w:sz w:val="22"/>
                <w:szCs w:val="22"/>
              </w:rPr>
              <w:t>p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roject </w:t>
            </w:r>
            <w:r w:rsidR="00A7630D">
              <w:rPr>
                <w:rFonts w:cs="Arial"/>
                <w:i/>
                <w:sz w:val="22"/>
                <w:szCs w:val="22"/>
              </w:rPr>
              <w:t>c</w:t>
            </w:r>
            <w:r w:rsidRPr="00000860">
              <w:rPr>
                <w:rFonts w:cs="Arial"/>
                <w:i/>
                <w:sz w:val="22"/>
                <w:szCs w:val="22"/>
              </w:rPr>
              <w:t xml:space="preserve">osts </w:t>
            </w:r>
            <w:r w:rsidR="00A7630D">
              <w:rPr>
                <w:rFonts w:cs="Arial"/>
                <w:i/>
                <w:sz w:val="22"/>
                <w:szCs w:val="22"/>
              </w:rPr>
              <w:t xml:space="preserve">and visa costs </w:t>
            </w:r>
            <w:r w:rsidRPr="00000860">
              <w:rPr>
                <w:rFonts w:cs="Arial"/>
                <w:i/>
                <w:sz w:val="22"/>
                <w:szCs w:val="22"/>
              </w:rPr>
              <w:t>are not funded by this scheme.</w:t>
            </w:r>
          </w:p>
        </w:tc>
      </w:tr>
      <w:tr w:rsidR="003F4114" w:rsidRPr="005D608D" w14:paraId="69A8E018" w14:textId="4065989E" w:rsidTr="00111F68">
        <w:tc>
          <w:tcPr>
            <w:tcW w:w="3750" w:type="pct"/>
            <w:tcMar>
              <w:top w:w="100" w:type="nil"/>
              <w:right w:w="100" w:type="nil"/>
            </w:tcMar>
          </w:tcPr>
          <w:p w14:paraId="0D508715" w14:textId="404F2B23" w:rsidR="003F4114" w:rsidRPr="005D608D" w:rsidRDefault="003F4114" w:rsidP="005E7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250" w:type="pct"/>
          </w:tcPr>
          <w:p w14:paraId="7877ED08" w14:textId="4FF3359B" w:rsidR="003F4114" w:rsidRPr="005D608D" w:rsidRDefault="003F4114" w:rsidP="00A94C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 Budget</w:t>
            </w:r>
          </w:p>
        </w:tc>
      </w:tr>
      <w:tr w:rsidR="003F4114" w:rsidRPr="005D608D" w14:paraId="41EDBBD0" w14:textId="5C7B37AB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16049554" w14:textId="584AEFFB" w:rsidR="003F4114" w:rsidRPr="005D608D" w:rsidRDefault="003F4114" w:rsidP="00402650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i/>
                <w:sz w:val="22"/>
                <w:szCs w:val="22"/>
              </w:rPr>
            </w:pPr>
            <w:r w:rsidRPr="005D608D">
              <w:rPr>
                <w:rFonts w:cs="Arial"/>
                <w:i/>
                <w:sz w:val="22"/>
                <w:szCs w:val="22"/>
              </w:rPr>
              <w:t>Travel Budget</w:t>
            </w:r>
          </w:p>
        </w:tc>
        <w:tc>
          <w:tcPr>
            <w:tcW w:w="1250" w:type="pct"/>
          </w:tcPr>
          <w:p w14:paraId="0D5646FB" w14:textId="77777777" w:rsidR="003F4114" w:rsidRPr="005D608D" w:rsidRDefault="003F4114" w:rsidP="00206EC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3F4114" w:rsidRPr="005D608D" w14:paraId="1764906E" w14:textId="4B9A719E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72D3F7C0" w14:textId="0F695F50" w:rsidR="003F4114" w:rsidRPr="005D608D" w:rsidRDefault="003F4114" w:rsidP="00402650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Return economy airfare</w:t>
            </w:r>
          </w:p>
        </w:tc>
        <w:tc>
          <w:tcPr>
            <w:tcW w:w="1250" w:type="pct"/>
          </w:tcPr>
          <w:p w14:paraId="7DAE62C3" w14:textId="7BFABB5E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3F2DC195" w14:textId="12FB0682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2CB14D85" w14:textId="29210F8B" w:rsidR="003F4114" w:rsidRPr="005D608D" w:rsidRDefault="003F4114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Accommodation</w:t>
            </w:r>
          </w:p>
        </w:tc>
        <w:tc>
          <w:tcPr>
            <w:tcW w:w="1250" w:type="pct"/>
          </w:tcPr>
          <w:p w14:paraId="45711D94" w14:textId="5CF30E31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3DDB5FE9" w14:textId="742914EB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5968378F" w14:textId="63BC2311" w:rsidR="003F4114" w:rsidRPr="005D608D" w:rsidRDefault="003F4114" w:rsidP="00402650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Meals</w:t>
            </w:r>
          </w:p>
        </w:tc>
        <w:tc>
          <w:tcPr>
            <w:tcW w:w="1250" w:type="pct"/>
          </w:tcPr>
          <w:p w14:paraId="532F125A" w14:textId="7374502E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6711CBD4" w14:textId="15B360B9" w:rsidTr="00111F68">
        <w:tc>
          <w:tcPr>
            <w:tcW w:w="3750" w:type="pct"/>
            <w:tcMar>
              <w:top w:w="100" w:type="nil"/>
              <w:right w:w="100" w:type="nil"/>
            </w:tcMar>
            <w:vAlign w:val="bottom"/>
          </w:tcPr>
          <w:p w14:paraId="23FB4DEE" w14:textId="72BAE34E" w:rsidR="003F4114" w:rsidRPr="005D608D" w:rsidRDefault="003F4114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(Add additional rows as required)</w:t>
            </w:r>
          </w:p>
        </w:tc>
        <w:tc>
          <w:tcPr>
            <w:tcW w:w="1250" w:type="pct"/>
          </w:tcPr>
          <w:p w14:paraId="5DFFF38C" w14:textId="5034E182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$</w:t>
            </w:r>
          </w:p>
        </w:tc>
      </w:tr>
      <w:tr w:rsidR="003F4114" w:rsidRPr="005D608D" w14:paraId="414447AA" w14:textId="3AB3163B" w:rsidTr="00111F68">
        <w:tc>
          <w:tcPr>
            <w:tcW w:w="3750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bottom"/>
          </w:tcPr>
          <w:p w14:paraId="6EC8D919" w14:textId="77777777" w:rsidR="003F4114" w:rsidRPr="005D608D" w:rsidRDefault="003F4114" w:rsidP="005E1036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1726A994" w14:textId="77777777" w:rsidR="003F4114" w:rsidRPr="005D608D" w:rsidRDefault="003F4114" w:rsidP="003F6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</w:p>
        </w:tc>
      </w:tr>
      <w:tr w:rsidR="000642F4" w:rsidRPr="005D608D" w14:paraId="6622500F" w14:textId="77777777" w:rsidTr="00111F68">
        <w:tc>
          <w:tcPr>
            <w:tcW w:w="3750" w:type="pct"/>
            <w:tcMar>
              <w:top w:w="100" w:type="nil"/>
              <w:right w:w="100" w:type="nil"/>
            </w:tcMar>
            <w:vAlign w:val="center"/>
          </w:tcPr>
          <w:p w14:paraId="402FBE0F" w14:textId="02386832" w:rsidR="000642F4" w:rsidRDefault="000642F4" w:rsidP="000642F4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TOTAL FUNDING</w:t>
            </w:r>
            <w:r w:rsidR="003F4114">
              <w:rPr>
                <w:rFonts w:cs="Arial"/>
                <w:b/>
                <w:bCs/>
                <w:sz w:val="22"/>
                <w:szCs w:val="22"/>
              </w:rPr>
              <w:t xml:space="preserve"> (A+B)</w:t>
            </w:r>
          </w:p>
        </w:tc>
        <w:tc>
          <w:tcPr>
            <w:tcW w:w="1250" w:type="pct"/>
            <w:tcMar>
              <w:top w:w="100" w:type="nil"/>
              <w:right w:w="100" w:type="nil"/>
            </w:tcMar>
            <w:vAlign w:val="center"/>
          </w:tcPr>
          <w:p w14:paraId="594FD16E" w14:textId="0C04F971" w:rsidR="000642F4" w:rsidRDefault="000642F4" w:rsidP="00111F68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</w:t>
            </w:r>
          </w:p>
        </w:tc>
      </w:tr>
      <w:tr w:rsidR="003F4114" w:rsidRPr="005D608D" w14:paraId="087F34A3" w14:textId="77777777" w:rsidTr="00111F68">
        <w:tc>
          <w:tcPr>
            <w:tcW w:w="3750" w:type="pct"/>
            <w:tcMar>
              <w:top w:w="100" w:type="nil"/>
              <w:right w:w="100" w:type="nil"/>
            </w:tcMar>
            <w:vAlign w:val="center"/>
          </w:tcPr>
          <w:p w14:paraId="289AEC5C" w14:textId="2D7D2553" w:rsidR="003F65BA" w:rsidRDefault="003F4114" w:rsidP="00EF4EC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3F4114">
              <w:rPr>
                <w:rFonts w:cs="Arial"/>
                <w:sz w:val="22"/>
                <w:szCs w:val="22"/>
              </w:rPr>
              <w:t>Requested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F71763">
              <w:rPr>
                <w:rFonts w:cs="Arial"/>
                <w:sz w:val="22"/>
                <w:szCs w:val="22"/>
              </w:rPr>
              <w:t xml:space="preserve">from Microscopy Australia </w:t>
            </w:r>
            <w:r>
              <w:rPr>
                <w:rFonts w:cs="Arial"/>
                <w:sz w:val="22"/>
                <w:szCs w:val="22"/>
              </w:rPr>
              <w:t>(A)</w:t>
            </w:r>
            <w:r w:rsidR="003F65BA">
              <w:rPr>
                <w:rFonts w:cs="Arial"/>
                <w:sz w:val="22"/>
                <w:szCs w:val="22"/>
              </w:rPr>
              <w:t xml:space="preserve"> </w:t>
            </w:r>
          </w:p>
          <w:p w14:paraId="60208E63" w14:textId="48DF0B6A" w:rsidR="003F4114" w:rsidRPr="003F4114" w:rsidRDefault="003F4114" w:rsidP="00EF4EC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 w:rsidRPr="003F4114">
              <w:rPr>
                <w:rFonts w:cs="Arial"/>
                <w:sz w:val="16"/>
                <w:szCs w:val="16"/>
              </w:rPr>
              <w:t>max. $2,500 domestic; $5,000 international</w:t>
            </w:r>
          </w:p>
        </w:tc>
        <w:tc>
          <w:tcPr>
            <w:tcW w:w="1250" w:type="pct"/>
            <w:tcMar>
              <w:top w:w="100" w:type="nil"/>
              <w:right w:w="100" w:type="nil"/>
            </w:tcMar>
            <w:vAlign w:val="center"/>
          </w:tcPr>
          <w:p w14:paraId="5C035FCD" w14:textId="5B4BDAFC" w:rsidR="003F4114" w:rsidRDefault="00EF4EC0" w:rsidP="00111F68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</w:t>
            </w:r>
          </w:p>
        </w:tc>
      </w:tr>
      <w:tr w:rsidR="003F4114" w:rsidRPr="005D608D" w14:paraId="1202AF0A" w14:textId="77777777" w:rsidTr="00111F68">
        <w:tc>
          <w:tcPr>
            <w:tcW w:w="3750" w:type="pct"/>
            <w:tcMar>
              <w:top w:w="100" w:type="nil"/>
              <w:right w:w="100" w:type="nil"/>
            </w:tcMar>
            <w:vAlign w:val="center"/>
          </w:tcPr>
          <w:p w14:paraId="7CDA1AEA" w14:textId="3D2680D4" w:rsidR="003F4114" w:rsidRPr="003F4114" w:rsidRDefault="00B80345" w:rsidP="00EF4EC0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50% </w:t>
            </w:r>
            <w:r w:rsidR="003F4114">
              <w:rPr>
                <w:rFonts w:cs="Arial"/>
                <w:sz w:val="22"/>
                <w:szCs w:val="22"/>
              </w:rPr>
              <w:t xml:space="preserve">Matched </w:t>
            </w:r>
            <w:r w:rsidR="00B342DF">
              <w:rPr>
                <w:rFonts w:cs="Arial"/>
                <w:sz w:val="22"/>
                <w:szCs w:val="22"/>
              </w:rPr>
              <w:t>C</w:t>
            </w:r>
            <w:r w:rsidR="003F4114" w:rsidRPr="003F4114">
              <w:rPr>
                <w:rFonts w:cs="Arial"/>
                <w:sz w:val="22"/>
                <w:szCs w:val="22"/>
              </w:rPr>
              <w:t>o-</w:t>
            </w:r>
            <w:r w:rsidR="00B342DF">
              <w:rPr>
                <w:rFonts w:cs="Arial"/>
                <w:sz w:val="22"/>
                <w:szCs w:val="22"/>
              </w:rPr>
              <w:t>C</w:t>
            </w:r>
            <w:r w:rsidR="003F4114" w:rsidRPr="003F4114">
              <w:rPr>
                <w:rFonts w:cs="Arial"/>
                <w:sz w:val="22"/>
                <w:szCs w:val="22"/>
              </w:rPr>
              <w:t>ontribution</w:t>
            </w:r>
            <w:r w:rsidR="003F4114">
              <w:rPr>
                <w:rFonts w:cs="Arial"/>
                <w:sz w:val="22"/>
                <w:szCs w:val="22"/>
              </w:rPr>
              <w:t xml:space="preserve"> </w:t>
            </w:r>
            <w:r w:rsidR="00EF4EC0">
              <w:rPr>
                <w:rFonts w:cs="Arial"/>
                <w:sz w:val="22"/>
                <w:szCs w:val="22"/>
              </w:rPr>
              <w:t xml:space="preserve">from Facility </w:t>
            </w:r>
            <w:r w:rsidR="003F4114">
              <w:rPr>
                <w:rFonts w:cs="Arial"/>
                <w:sz w:val="22"/>
                <w:szCs w:val="22"/>
              </w:rPr>
              <w:t>(B)</w:t>
            </w:r>
          </w:p>
        </w:tc>
        <w:tc>
          <w:tcPr>
            <w:tcW w:w="1250" w:type="pct"/>
            <w:tcMar>
              <w:top w:w="100" w:type="nil"/>
              <w:right w:w="100" w:type="nil"/>
            </w:tcMar>
            <w:vAlign w:val="center"/>
          </w:tcPr>
          <w:p w14:paraId="56478D40" w14:textId="0881D5DD" w:rsidR="003F4114" w:rsidRDefault="00EF4EC0" w:rsidP="00111F68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$</w:t>
            </w:r>
          </w:p>
        </w:tc>
      </w:tr>
    </w:tbl>
    <w:p w14:paraId="784F27C2" w14:textId="07E008A3" w:rsidR="00DE0F69" w:rsidRPr="005D608D" w:rsidRDefault="00DE0F69" w:rsidP="005E7945">
      <w:pPr>
        <w:widowControl w:val="0"/>
        <w:autoSpaceDE w:val="0"/>
        <w:autoSpaceDN w:val="0"/>
        <w:adjustRightInd w:val="0"/>
        <w:rPr>
          <w:rFonts w:cs="Arial"/>
          <w:i/>
          <w:sz w:val="22"/>
          <w:szCs w:val="22"/>
        </w:rPr>
      </w:pPr>
    </w:p>
    <w:p w14:paraId="48A02EB3" w14:textId="06AF0AD8" w:rsidR="007066E7" w:rsidRPr="005D608D" w:rsidRDefault="007066E7">
      <w:pPr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5E7945" w:rsidRPr="005D608D" w14:paraId="13B9CEE5" w14:textId="77777777" w:rsidTr="00B52DB6">
        <w:tc>
          <w:tcPr>
            <w:tcW w:w="9039" w:type="dxa"/>
            <w:tcMar>
              <w:top w:w="100" w:type="nil"/>
              <w:right w:w="100" w:type="nil"/>
            </w:tcMar>
          </w:tcPr>
          <w:p w14:paraId="7F41A091" w14:textId="7E437839" w:rsidR="005E7945" w:rsidRPr="005D608D" w:rsidRDefault="005E7945" w:rsidP="00C91A1C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6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 xml:space="preserve">. Justification of the </w:t>
            </w:r>
            <w:r w:rsidR="005E1036" w:rsidRPr="005D608D">
              <w:rPr>
                <w:rFonts w:cs="Arial"/>
                <w:b/>
                <w:bCs/>
                <w:sz w:val="22"/>
                <w:szCs w:val="22"/>
              </w:rPr>
              <w:t>Travel B</w:t>
            </w:r>
            <w:r w:rsidRPr="005D608D">
              <w:rPr>
                <w:rFonts w:cs="Arial"/>
                <w:b/>
                <w:bCs/>
                <w:sz w:val="22"/>
                <w:szCs w:val="22"/>
              </w:rPr>
              <w:t>udget</w:t>
            </w:r>
            <w:r w:rsidRPr="005D608D">
              <w:rPr>
                <w:rFonts w:cs="Arial"/>
                <w:sz w:val="22"/>
                <w:szCs w:val="22"/>
              </w:rPr>
              <w:t xml:space="preserve"> - Justify each budget item by clearly indicating why the amount requested is appropriate</w:t>
            </w:r>
            <w:r w:rsidR="00F33B69" w:rsidRPr="005D608D">
              <w:rPr>
                <w:rFonts w:cs="Arial"/>
                <w:sz w:val="22"/>
                <w:szCs w:val="22"/>
              </w:rPr>
              <w:t xml:space="preserve"> and please a</w:t>
            </w:r>
            <w:r w:rsidRPr="005D608D">
              <w:rPr>
                <w:rFonts w:cs="Arial"/>
                <w:sz w:val="22"/>
                <w:szCs w:val="22"/>
              </w:rPr>
              <w:t xml:space="preserve">ttach copies of quotes to </w:t>
            </w:r>
            <w:r w:rsidR="000642F4">
              <w:rPr>
                <w:rFonts w:cs="Arial"/>
                <w:sz w:val="22"/>
                <w:szCs w:val="22"/>
              </w:rPr>
              <w:t xml:space="preserve">the </w:t>
            </w:r>
            <w:r w:rsidRPr="005D608D">
              <w:rPr>
                <w:rFonts w:cs="Arial"/>
                <w:sz w:val="22"/>
                <w:szCs w:val="22"/>
              </w:rPr>
              <w:t>application</w:t>
            </w:r>
            <w:r w:rsidR="000642F4">
              <w:rPr>
                <w:rFonts w:cs="Arial"/>
                <w:sz w:val="22"/>
                <w:szCs w:val="22"/>
              </w:rPr>
              <w:t xml:space="preserve"> </w:t>
            </w:r>
            <w:r w:rsidR="0078099D" w:rsidRPr="005D608D">
              <w:rPr>
                <w:rFonts w:cs="Arial"/>
                <w:sz w:val="22"/>
                <w:szCs w:val="22"/>
              </w:rPr>
              <w:t>(</w:t>
            </w:r>
            <w:r w:rsidR="00C91A1C" w:rsidRPr="005D608D">
              <w:rPr>
                <w:rFonts w:cs="Arial"/>
                <w:sz w:val="22"/>
                <w:szCs w:val="22"/>
              </w:rPr>
              <w:t>250 words maximum</w:t>
            </w:r>
            <w:r w:rsidR="0078099D" w:rsidRPr="005D608D">
              <w:rPr>
                <w:rFonts w:cs="Arial"/>
                <w:sz w:val="22"/>
                <w:szCs w:val="22"/>
              </w:rPr>
              <w:t>)</w:t>
            </w:r>
            <w:r w:rsidR="00B551CC" w:rsidRPr="005D608D">
              <w:rPr>
                <w:rFonts w:cs="Arial"/>
                <w:sz w:val="22"/>
                <w:szCs w:val="22"/>
              </w:rPr>
              <w:t>.</w:t>
            </w:r>
          </w:p>
        </w:tc>
      </w:tr>
      <w:tr w:rsidR="005E7945" w:rsidRPr="005D608D" w14:paraId="0E075575" w14:textId="77777777" w:rsidTr="00B52DB6">
        <w:tc>
          <w:tcPr>
            <w:tcW w:w="9039" w:type="dxa"/>
            <w:tcMar>
              <w:top w:w="100" w:type="nil"/>
              <w:right w:w="100" w:type="nil"/>
            </w:tcMar>
          </w:tcPr>
          <w:p w14:paraId="5A42D02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503935E6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3DD59371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5863C8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9CDD9A5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7923626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3E0FE505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02D1CE8E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5EDD9FA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50D0351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5E91D26D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1B429157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04FB88F0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0C10B78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48E1E1D8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1CA200D9" w14:textId="77777777" w:rsidR="005E7945" w:rsidRPr="005D608D" w:rsidRDefault="005E7945" w:rsidP="005E7945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00FAD6A6" w14:textId="77777777" w:rsidR="00B52DB6" w:rsidRPr="005D608D" w:rsidRDefault="00B52DB6">
      <w:pPr>
        <w:rPr>
          <w:rFonts w:cs="Arial"/>
        </w:rPr>
      </w:pPr>
    </w:p>
    <w:p w14:paraId="16B75BC9" w14:textId="4545EE0D" w:rsidR="000642F4" w:rsidRDefault="000642F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14:paraId="26CA2F62" w14:textId="77777777" w:rsidR="005E7945" w:rsidRPr="005D608D" w:rsidRDefault="005E7945" w:rsidP="00D03031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F33B69" w:rsidRPr="005D608D" w14:paraId="2794AEDB" w14:textId="77777777" w:rsidTr="00B52DB6">
        <w:tc>
          <w:tcPr>
            <w:tcW w:w="9039" w:type="dxa"/>
            <w:tcMar>
              <w:top w:w="100" w:type="nil"/>
              <w:right w:w="100" w:type="nil"/>
            </w:tcMar>
            <w:vAlign w:val="center"/>
          </w:tcPr>
          <w:p w14:paraId="280469CD" w14:textId="1E246100" w:rsidR="00F33B69" w:rsidRPr="005D608D" w:rsidRDefault="000642F4" w:rsidP="00F33B69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7</w:t>
            </w:r>
            <w:r w:rsidR="00F33B69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Facility/Linked Lab Director </w:t>
            </w:r>
            <w:r w:rsidR="00F33B69" w:rsidRPr="005D608D">
              <w:rPr>
                <w:rFonts w:cs="Arial"/>
                <w:b/>
                <w:bCs/>
                <w:sz w:val="22"/>
                <w:szCs w:val="22"/>
              </w:rPr>
              <w:t>Statement of Support</w:t>
            </w:r>
            <w:r w:rsidR="00F33B69" w:rsidRPr="005D608D">
              <w:rPr>
                <w:rFonts w:cs="Arial"/>
                <w:bCs/>
                <w:sz w:val="22"/>
                <w:szCs w:val="22"/>
              </w:rPr>
              <w:t xml:space="preserve">, including expected benefits for the applicant and </w:t>
            </w:r>
            <w:r w:rsidR="005A5409" w:rsidRPr="005D608D">
              <w:rPr>
                <w:rFonts w:cs="Arial"/>
                <w:bCs/>
                <w:sz w:val="22"/>
                <w:szCs w:val="22"/>
              </w:rPr>
              <w:t>Microscopy Australia</w:t>
            </w:r>
            <w:r w:rsidR="007066E7" w:rsidRPr="005D608D">
              <w:rPr>
                <w:rFonts w:cs="Arial"/>
                <w:bCs/>
                <w:sz w:val="22"/>
                <w:szCs w:val="22"/>
              </w:rPr>
              <w:t xml:space="preserve">, and the suitability of the visit </w:t>
            </w:r>
            <w:r w:rsidR="009B296B" w:rsidRPr="005D608D">
              <w:rPr>
                <w:rFonts w:cs="Arial"/>
                <w:bCs/>
                <w:sz w:val="22"/>
                <w:szCs w:val="22"/>
              </w:rPr>
              <w:t>based on current employment</w:t>
            </w:r>
            <w:r w:rsidR="00AC0B48" w:rsidRPr="005D608D">
              <w:rPr>
                <w:rFonts w:cs="Arial"/>
                <w:bCs/>
                <w:sz w:val="22"/>
                <w:szCs w:val="22"/>
              </w:rPr>
              <w:t xml:space="preserve">. </w:t>
            </w:r>
            <w:r w:rsidR="005A5409" w:rsidRPr="005D608D">
              <w:rPr>
                <w:rFonts w:cs="Arial"/>
                <w:bCs/>
                <w:sz w:val="22"/>
                <w:szCs w:val="22"/>
              </w:rPr>
              <w:t>Please c</w:t>
            </w:r>
            <w:r w:rsidR="00AC0B48" w:rsidRPr="005D608D">
              <w:rPr>
                <w:rFonts w:cs="Arial"/>
                <w:bCs/>
                <w:sz w:val="22"/>
                <w:szCs w:val="22"/>
              </w:rPr>
              <w:t xml:space="preserve">onfirm </w:t>
            </w:r>
            <w:r>
              <w:rPr>
                <w:rFonts w:cs="Arial"/>
                <w:bCs/>
                <w:sz w:val="22"/>
                <w:szCs w:val="22"/>
              </w:rPr>
              <w:t xml:space="preserve">matching </w:t>
            </w:r>
            <w:r w:rsidR="00D5257A">
              <w:rPr>
                <w:rFonts w:cs="Arial"/>
                <w:bCs/>
                <w:sz w:val="22"/>
                <w:szCs w:val="22"/>
              </w:rPr>
              <w:t>co-contribution [or request special consideration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D5257A">
              <w:rPr>
                <w:rFonts w:cs="Arial"/>
                <w:bCs/>
                <w:sz w:val="22"/>
                <w:szCs w:val="22"/>
              </w:rPr>
              <w:t xml:space="preserve">for Linked Labs] </w:t>
            </w:r>
            <w:r w:rsidR="005A5409" w:rsidRPr="005D608D">
              <w:rPr>
                <w:rFonts w:cs="Arial"/>
                <w:bCs/>
                <w:sz w:val="22"/>
                <w:szCs w:val="22"/>
              </w:rPr>
              <w:t>(</w:t>
            </w:r>
            <w:r w:rsidR="00390857" w:rsidRPr="005D608D">
              <w:rPr>
                <w:rFonts w:cs="Arial"/>
                <w:bCs/>
                <w:sz w:val="22"/>
                <w:szCs w:val="22"/>
              </w:rPr>
              <w:t>250 words maximum</w:t>
            </w:r>
            <w:r w:rsidR="00F33B69" w:rsidRPr="005D608D">
              <w:rPr>
                <w:rFonts w:cs="Arial"/>
                <w:bCs/>
                <w:sz w:val="22"/>
                <w:szCs w:val="22"/>
              </w:rPr>
              <w:t>)</w:t>
            </w:r>
            <w:r w:rsidR="00B551CC" w:rsidRPr="005D608D">
              <w:rPr>
                <w:rFonts w:cs="Arial"/>
                <w:bCs/>
                <w:sz w:val="22"/>
                <w:szCs w:val="22"/>
              </w:rPr>
              <w:t>.</w:t>
            </w:r>
          </w:p>
          <w:p w14:paraId="5D53FF2F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23443F58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0C3EE638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64129E40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394DE806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7CCB01CC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1310E43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0A1034F4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2ACC2ABE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7590740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41C0AC9A" w14:textId="77777777" w:rsidR="007066E7" w:rsidRPr="005D608D" w:rsidRDefault="007066E7" w:rsidP="007066E7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</w:p>
          <w:p w14:paraId="0346A957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48DB2CCC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1B525ED0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420C0DBB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6377934D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7D5ADF0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222B7C52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794D08A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1B52486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3EB0B84A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</w:p>
          <w:p w14:paraId="1891AC88" w14:textId="77777777" w:rsidR="00F33B69" w:rsidRPr="005D608D" w:rsidRDefault="00F33B69" w:rsidP="00F33B69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282681D2" w14:textId="77777777" w:rsidR="005E7945" w:rsidRPr="005D608D" w:rsidRDefault="005E7945" w:rsidP="005E7945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p w14:paraId="48165DB9" w14:textId="77777777" w:rsidR="005E7945" w:rsidRPr="005D608D" w:rsidRDefault="005E7945" w:rsidP="005E7945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4253"/>
        <w:gridCol w:w="3544"/>
      </w:tblGrid>
      <w:tr w:rsidR="00265A16" w:rsidRPr="005D608D" w14:paraId="27F24AF6" w14:textId="77777777" w:rsidTr="009C1298">
        <w:tc>
          <w:tcPr>
            <w:tcW w:w="9039" w:type="dxa"/>
            <w:gridSpan w:val="3"/>
            <w:tcMar>
              <w:top w:w="100" w:type="nil"/>
              <w:right w:w="100" w:type="nil"/>
            </w:tcMar>
            <w:vAlign w:val="center"/>
          </w:tcPr>
          <w:p w14:paraId="6064F1FC" w14:textId="365E8B49" w:rsidR="00265A16" w:rsidRPr="005D608D" w:rsidRDefault="00A561E8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1</w:t>
            </w:r>
            <w:r w:rsidR="00F63B1A">
              <w:rPr>
                <w:rFonts w:cs="Arial"/>
                <w:b/>
                <w:bCs/>
                <w:sz w:val="22"/>
                <w:szCs w:val="22"/>
              </w:rPr>
              <w:t>8</w:t>
            </w:r>
            <w:r w:rsidR="00265A16" w:rsidRPr="005D608D">
              <w:rPr>
                <w:rFonts w:cs="Arial"/>
                <w:b/>
                <w:bCs/>
                <w:sz w:val="22"/>
                <w:szCs w:val="22"/>
              </w:rPr>
              <w:t xml:space="preserve">. </w:t>
            </w:r>
            <w:r w:rsidR="00265A16">
              <w:rPr>
                <w:rFonts w:cs="Arial"/>
                <w:b/>
                <w:bCs/>
                <w:sz w:val="22"/>
                <w:szCs w:val="22"/>
              </w:rPr>
              <w:t>Facility/Linked Lab Director</w:t>
            </w:r>
            <w:r w:rsidR="00265A16" w:rsidRPr="005D608D">
              <w:rPr>
                <w:rFonts w:cs="Arial"/>
                <w:b/>
                <w:bCs/>
                <w:sz w:val="22"/>
                <w:szCs w:val="22"/>
              </w:rPr>
              <w:t xml:space="preserve"> Approval </w:t>
            </w:r>
          </w:p>
          <w:p w14:paraId="1BA43E05" w14:textId="2CF11BF5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  <w:iCs/>
                <w:sz w:val="22"/>
                <w:szCs w:val="22"/>
              </w:rPr>
            </w:pP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The </w:t>
            </w:r>
            <w:r>
              <w:rPr>
                <w:rFonts w:cs="Arial"/>
                <w:i/>
                <w:iCs/>
                <w:sz w:val="22"/>
                <w:szCs w:val="22"/>
              </w:rPr>
              <w:t>Shadowing</w:t>
            </w: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 visit to the proposed host institution is important and relevant to the applicant’s role</w:t>
            </w:r>
            <w:r>
              <w:rPr>
                <w:rFonts w:cs="Arial"/>
                <w:i/>
                <w:iCs/>
                <w:sz w:val="22"/>
                <w:szCs w:val="22"/>
              </w:rPr>
              <w:t xml:space="preserve"> to support Microscopy Australia users</w:t>
            </w: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, and the visit will provide valuable training and mentoring. </w:t>
            </w:r>
            <w:r w:rsidR="00D01FBB">
              <w:rPr>
                <w:rFonts w:cs="Arial"/>
                <w:i/>
                <w:iCs/>
                <w:sz w:val="22"/>
                <w:szCs w:val="22"/>
              </w:rPr>
              <w:t xml:space="preserve">I confirm </w:t>
            </w:r>
            <w:r w:rsidR="002B4DE8">
              <w:rPr>
                <w:rFonts w:cs="Arial"/>
                <w:i/>
                <w:iCs/>
                <w:sz w:val="22"/>
                <w:szCs w:val="22"/>
              </w:rPr>
              <w:t xml:space="preserve">that the requested </w:t>
            </w:r>
            <w:r w:rsidR="008D4E76">
              <w:rPr>
                <w:rFonts w:cs="Arial"/>
                <w:i/>
                <w:iCs/>
                <w:sz w:val="22"/>
                <w:szCs w:val="22"/>
              </w:rPr>
              <w:t>matched co-</w:t>
            </w:r>
            <w:r w:rsidR="00CF31BF">
              <w:rPr>
                <w:rFonts w:cs="Arial"/>
                <w:i/>
                <w:iCs/>
                <w:sz w:val="22"/>
                <w:szCs w:val="22"/>
              </w:rPr>
              <w:t>contribution</w:t>
            </w:r>
            <w:r w:rsidR="008D4E76">
              <w:rPr>
                <w:rFonts w:cs="Arial"/>
                <w:i/>
                <w:iCs/>
                <w:sz w:val="22"/>
                <w:szCs w:val="22"/>
              </w:rPr>
              <w:t xml:space="preserve"> set out at Item 1</w:t>
            </w:r>
            <w:r w:rsidR="00F63B1A">
              <w:rPr>
                <w:rFonts w:cs="Arial"/>
                <w:i/>
                <w:iCs/>
                <w:sz w:val="22"/>
                <w:szCs w:val="22"/>
              </w:rPr>
              <w:t>5</w:t>
            </w:r>
            <w:r w:rsidR="008D4E76">
              <w:rPr>
                <w:rFonts w:cs="Arial"/>
                <w:i/>
                <w:iCs/>
                <w:sz w:val="22"/>
                <w:szCs w:val="22"/>
              </w:rPr>
              <w:t xml:space="preserve"> will be provided by the Facility.</w:t>
            </w:r>
          </w:p>
          <w:p w14:paraId="06EC07C2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  <w:tr w:rsidR="00265A16" w:rsidRPr="005D608D" w14:paraId="26072E62" w14:textId="77777777" w:rsidTr="009C129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</w:tcPr>
          <w:p w14:paraId="15327CA9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Name: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CE52933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0E6A6026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3544" w:type="dxa"/>
            <w:vMerge w:val="restart"/>
            <w:tcBorders>
              <w:left w:val="single" w:sz="4" w:space="0" w:color="auto"/>
            </w:tcBorders>
            <w:tcMar>
              <w:top w:w="100" w:type="nil"/>
              <w:right w:w="100" w:type="nil"/>
            </w:tcMar>
          </w:tcPr>
          <w:p w14:paraId="21F74462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5D608D">
              <w:rPr>
                <w:rFonts w:cs="Arial"/>
                <w:b/>
                <w:bCs/>
                <w:sz w:val="22"/>
                <w:szCs w:val="22"/>
              </w:rPr>
              <w:t>Signature</w:t>
            </w:r>
          </w:p>
        </w:tc>
      </w:tr>
      <w:tr w:rsidR="00265A16" w:rsidRPr="005D608D" w14:paraId="7EB255EC" w14:textId="77777777" w:rsidTr="009C129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</w:tcPr>
          <w:p w14:paraId="7C8B23B7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Date: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0E61394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  <w:p w14:paraId="1589BE0E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tcMar>
              <w:top w:w="100" w:type="nil"/>
              <w:right w:w="100" w:type="nil"/>
            </w:tcMar>
          </w:tcPr>
          <w:p w14:paraId="604CD5C8" w14:textId="77777777" w:rsidR="00265A16" w:rsidRPr="005D608D" w:rsidRDefault="00265A16" w:rsidP="009C1298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</w:tr>
    </w:tbl>
    <w:p w14:paraId="1A97356C" w14:textId="340D4587" w:rsidR="00265A16" w:rsidRDefault="00265A16" w:rsidP="00265A16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14:paraId="7C311CD0" w14:textId="77777777" w:rsidR="00A561E8" w:rsidRPr="005D608D" w:rsidRDefault="00A561E8" w:rsidP="00265A16">
      <w:pPr>
        <w:widowControl w:val="0"/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63"/>
        <w:gridCol w:w="1276"/>
      </w:tblGrid>
      <w:tr w:rsidR="00A561E8" w:rsidRPr="005D608D" w14:paraId="2D4D52AC" w14:textId="77777777" w:rsidTr="00E96A23">
        <w:tc>
          <w:tcPr>
            <w:tcW w:w="9039" w:type="dxa"/>
            <w:gridSpan w:val="2"/>
            <w:tcMar>
              <w:top w:w="100" w:type="nil"/>
              <w:right w:w="100" w:type="nil"/>
            </w:tcMar>
          </w:tcPr>
          <w:p w14:paraId="4FC75679" w14:textId="000EF33D" w:rsidR="00A561E8" w:rsidRPr="005D608D" w:rsidRDefault="00F63B1A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19</w:t>
            </w:r>
            <w:r w:rsidR="00A561E8" w:rsidRPr="005D608D">
              <w:rPr>
                <w:rFonts w:cs="Arial"/>
                <w:b/>
                <w:bCs/>
                <w:sz w:val="22"/>
                <w:szCs w:val="22"/>
              </w:rPr>
              <w:t>. Attachments – please provide the following documents:</w:t>
            </w:r>
          </w:p>
        </w:tc>
      </w:tr>
      <w:tr w:rsidR="00A561E8" w:rsidRPr="005D608D" w14:paraId="07F2BFE8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0A696DD9" w14:textId="77777777" w:rsidR="00A561E8" w:rsidRPr="005D608D" w:rsidRDefault="00A561E8" w:rsidP="00E96A2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09A7DDC0" w14:textId="77777777" w:rsidR="00A561E8" w:rsidRPr="005D608D" w:rsidRDefault="00A561E8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5D608D">
              <w:rPr>
                <w:rFonts w:cs="Arial"/>
                <w:b/>
                <w:sz w:val="22"/>
                <w:szCs w:val="22"/>
              </w:rPr>
              <w:t>Attached</w:t>
            </w:r>
          </w:p>
        </w:tc>
      </w:tr>
      <w:tr w:rsidR="00A561E8" w:rsidRPr="005D608D" w14:paraId="0D38A073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06B8E0C1" w14:textId="77777777" w:rsidR="00A561E8" w:rsidRPr="005D608D" w:rsidRDefault="00A561E8" w:rsidP="00E96A23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>Two-page CV</w:t>
            </w:r>
            <w:r w:rsidRPr="005D608D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7D930BCD" w14:textId="77777777" w:rsidR="00A561E8" w:rsidRPr="005D608D" w:rsidRDefault="00A561E8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  <w:tr w:rsidR="0033161D" w:rsidRPr="005D608D" w14:paraId="69842F0B" w14:textId="77777777" w:rsidTr="001B137A">
        <w:tc>
          <w:tcPr>
            <w:tcW w:w="7763" w:type="dxa"/>
            <w:tcMar>
              <w:top w:w="100" w:type="nil"/>
              <w:right w:w="100" w:type="nil"/>
            </w:tcMar>
          </w:tcPr>
          <w:p w14:paraId="578A8804" w14:textId="77777777" w:rsidR="0033161D" w:rsidRPr="005D608D" w:rsidRDefault="0033161D" w:rsidP="001B137A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sz w:val="22"/>
                <w:szCs w:val="22"/>
              </w:rPr>
              <w:t xml:space="preserve">Formal invitation from your proposed </w:t>
            </w:r>
            <w:r>
              <w:rPr>
                <w:rFonts w:cs="Arial"/>
                <w:sz w:val="22"/>
                <w:szCs w:val="22"/>
              </w:rPr>
              <w:t>Host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7890E3E8" w14:textId="77777777" w:rsidR="0033161D" w:rsidRPr="005D608D" w:rsidRDefault="0033161D" w:rsidP="001B137A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  <w:tr w:rsidR="00A561E8" w:rsidRPr="005D608D" w14:paraId="573C4503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507021AF" w14:textId="47F5131D" w:rsidR="00A561E8" w:rsidRPr="005D608D" w:rsidRDefault="00C42B02" w:rsidP="00E96A23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Return economy</w:t>
            </w:r>
            <w:r w:rsidR="00D22AEE">
              <w:rPr>
                <w:rFonts w:cs="Arial"/>
                <w:sz w:val="22"/>
                <w:szCs w:val="22"/>
              </w:rPr>
              <w:t xml:space="preserve"> a</w:t>
            </w:r>
            <w:r w:rsidR="00A561E8" w:rsidRPr="005D608D">
              <w:rPr>
                <w:rFonts w:cs="Arial"/>
                <w:sz w:val="22"/>
                <w:szCs w:val="22"/>
              </w:rPr>
              <w:t xml:space="preserve">irfare quote 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78C92278" w14:textId="77777777" w:rsidR="00A561E8" w:rsidRPr="005D608D" w:rsidRDefault="00A561E8" w:rsidP="00E96A23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  <w:tr w:rsidR="00A561E8" w:rsidRPr="005D608D" w14:paraId="0006850F" w14:textId="77777777" w:rsidTr="00E96A23">
        <w:tc>
          <w:tcPr>
            <w:tcW w:w="7763" w:type="dxa"/>
            <w:tcMar>
              <w:top w:w="100" w:type="nil"/>
              <w:right w:w="100" w:type="nil"/>
            </w:tcMar>
          </w:tcPr>
          <w:p w14:paraId="3E3061D3" w14:textId="77777777" w:rsidR="00A561E8" w:rsidRPr="005D608D" w:rsidRDefault="00A561E8" w:rsidP="00E96A23">
            <w:pPr>
              <w:widowControl w:val="0"/>
              <w:numPr>
                <w:ilvl w:val="0"/>
                <w:numId w:val="37"/>
              </w:numPr>
              <w:tabs>
                <w:tab w:val="left" w:pos="7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5D608D">
              <w:rPr>
                <w:rFonts w:cs="Arial"/>
                <w:iCs/>
                <w:sz w:val="22"/>
                <w:szCs w:val="22"/>
              </w:rPr>
              <w:t>Accommodation quote</w:t>
            </w:r>
          </w:p>
        </w:tc>
        <w:tc>
          <w:tcPr>
            <w:tcW w:w="1276" w:type="dxa"/>
            <w:tcMar>
              <w:top w:w="100" w:type="nil"/>
              <w:right w:w="100" w:type="nil"/>
            </w:tcMar>
          </w:tcPr>
          <w:p w14:paraId="6125BE68" w14:textId="77777777" w:rsidR="00A561E8" w:rsidRPr="005D608D" w:rsidRDefault="00A561E8" w:rsidP="00E96A23">
            <w:pPr>
              <w:widowControl w:val="0"/>
              <w:tabs>
                <w:tab w:val="center" w:pos="4320"/>
                <w:tab w:val="right" w:pos="864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proofErr w:type="gramStart"/>
            <w:r w:rsidRPr="005D608D">
              <w:rPr>
                <w:rFonts w:cs="Arial"/>
                <w:sz w:val="22"/>
                <w:szCs w:val="22"/>
              </w:rPr>
              <w:t>Yes  /</w:t>
            </w:r>
            <w:proofErr w:type="gramEnd"/>
            <w:r w:rsidRPr="005D608D">
              <w:rPr>
                <w:rFonts w:cs="Arial"/>
                <w:sz w:val="22"/>
                <w:szCs w:val="22"/>
              </w:rPr>
              <w:t xml:space="preserve">  No</w:t>
            </w:r>
          </w:p>
        </w:tc>
      </w:tr>
    </w:tbl>
    <w:p w14:paraId="01C67CEF" w14:textId="77777777" w:rsidR="00A561E8" w:rsidRPr="005D608D" w:rsidRDefault="00A561E8" w:rsidP="00A561E8">
      <w:pPr>
        <w:widowControl w:val="0"/>
        <w:autoSpaceDE w:val="0"/>
        <w:autoSpaceDN w:val="0"/>
        <w:adjustRightInd w:val="0"/>
        <w:rPr>
          <w:rFonts w:cs="Arial"/>
          <w:i/>
          <w:sz w:val="22"/>
          <w:szCs w:val="22"/>
        </w:rPr>
      </w:pPr>
    </w:p>
    <w:p w14:paraId="36B39EB0" w14:textId="77777777" w:rsidR="00A561E8" w:rsidRPr="005D608D" w:rsidRDefault="00A561E8" w:rsidP="00A561E8">
      <w:pPr>
        <w:rPr>
          <w:rFonts w:cs="Arial"/>
          <w:sz w:val="22"/>
          <w:szCs w:val="22"/>
        </w:rPr>
      </w:pPr>
    </w:p>
    <w:p w14:paraId="71C72C3D" w14:textId="77777777" w:rsidR="005E7945" w:rsidRPr="005D608D" w:rsidRDefault="005E7945" w:rsidP="005E7945">
      <w:pPr>
        <w:widowControl w:val="0"/>
        <w:autoSpaceDE w:val="0"/>
        <w:autoSpaceDN w:val="0"/>
        <w:adjustRightInd w:val="0"/>
        <w:rPr>
          <w:rFonts w:cs="Arial"/>
          <w:sz w:val="22"/>
          <w:szCs w:val="22"/>
        </w:rPr>
      </w:pPr>
    </w:p>
    <w:sectPr w:rsidR="005E7945" w:rsidRPr="005D608D" w:rsidSect="00A01230">
      <w:footerReference w:type="default" r:id="rId12"/>
      <w:headerReference w:type="first" r:id="rId13"/>
      <w:footerReference w:type="first" r:id="rId14"/>
      <w:pgSz w:w="11907" w:h="16840" w:code="9"/>
      <w:pgMar w:top="1531" w:right="1531" w:bottom="153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37453" w14:textId="77777777" w:rsidR="005D7143" w:rsidRDefault="005D7143">
      <w:r>
        <w:separator/>
      </w:r>
    </w:p>
  </w:endnote>
  <w:endnote w:type="continuationSeparator" w:id="0">
    <w:p w14:paraId="2A8E3058" w14:textId="77777777" w:rsidR="005D7143" w:rsidRDefault="005D7143">
      <w:r>
        <w:continuationSeparator/>
      </w:r>
    </w:p>
  </w:endnote>
  <w:endnote w:type="continuationNotice" w:id="1">
    <w:p w14:paraId="7F53822F" w14:textId="77777777" w:rsidR="005D7143" w:rsidRDefault="005D71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yriad Pro">
    <w:panose1 w:val="020B0604020202020204"/>
    <w:charset w:val="00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1080" w14:textId="2731A177" w:rsidR="005E1036" w:rsidRPr="005B2178" w:rsidRDefault="0072669F" w:rsidP="005B2178">
    <w:pPr>
      <w:pStyle w:val="Footer"/>
      <w:rPr>
        <w:rFonts w:cs="Arial"/>
        <w:i/>
        <w:sz w:val="18"/>
        <w:szCs w:val="18"/>
      </w:rPr>
    </w:pPr>
    <w:r>
      <w:rPr>
        <w:rFonts w:cs="Arial"/>
        <w:i/>
        <w:sz w:val="18"/>
        <w:szCs w:val="18"/>
      </w:rPr>
      <w:t xml:space="preserve">Microscopy Australia Staff </w:t>
    </w:r>
    <w:r w:rsidR="00265A16" w:rsidRPr="00265A16">
      <w:rPr>
        <w:rFonts w:cs="Arial"/>
        <w:i/>
        <w:sz w:val="18"/>
        <w:szCs w:val="18"/>
      </w:rPr>
      <w:t xml:space="preserve">Shadowing </w:t>
    </w:r>
    <w:r w:rsidR="005E1036">
      <w:rPr>
        <w:rFonts w:cs="Arial"/>
        <w:i/>
        <w:sz w:val="18"/>
        <w:szCs w:val="18"/>
      </w:rPr>
      <w:t xml:space="preserve">Scheme Application Form </w:t>
    </w:r>
    <w:r w:rsidR="009D3E47">
      <w:rPr>
        <w:rFonts w:cs="Arial"/>
        <w:i/>
        <w:sz w:val="18"/>
        <w:szCs w:val="18"/>
      </w:rPr>
      <w:t>–</w:t>
    </w:r>
    <w:r w:rsidR="00A561E8">
      <w:rPr>
        <w:rFonts w:cs="Arial"/>
        <w:i/>
        <w:sz w:val="18"/>
        <w:szCs w:val="18"/>
      </w:rPr>
      <w:t xml:space="preserve"> </w:t>
    </w:r>
    <w:r w:rsidR="004E0776">
      <w:rPr>
        <w:rFonts w:cs="Arial"/>
        <w:i/>
        <w:sz w:val="18"/>
        <w:szCs w:val="18"/>
      </w:rPr>
      <w:t xml:space="preserve">Open </w:t>
    </w:r>
    <w:r w:rsidR="0033161D">
      <w:rPr>
        <w:rFonts w:cs="Arial"/>
        <w:i/>
        <w:sz w:val="18"/>
        <w:szCs w:val="18"/>
      </w:rPr>
      <w:t xml:space="preserve">Round </w:t>
    </w:r>
    <w:r w:rsidR="00942BAB">
      <w:rPr>
        <w:rFonts w:cs="Arial"/>
        <w:i/>
        <w:sz w:val="18"/>
        <w:szCs w:val="18"/>
      </w:rPr>
      <w:t>2023</w:t>
    </w:r>
    <w:r w:rsidR="006B7B0F">
      <w:rPr>
        <w:rFonts w:cs="Arial"/>
        <w:i/>
        <w:sz w:val="18"/>
        <w:szCs w:val="18"/>
      </w:rPr>
      <w:t>-</w:t>
    </w:r>
    <w:r w:rsidR="00942BAB">
      <w:rPr>
        <w:rFonts w:cs="Arial"/>
        <w:i/>
        <w:sz w:val="18"/>
        <w:szCs w:val="18"/>
      </w:rPr>
      <w:t>202</w:t>
    </w:r>
    <w:r w:rsidR="00AF5D63">
      <w:rPr>
        <w:rFonts w:cs="Arial"/>
        <w:i/>
        <w:sz w:val="18"/>
        <w:szCs w:val="18"/>
      </w:rPr>
      <w:t>8</w:t>
    </w:r>
    <w:r w:rsidR="00942BAB">
      <w:rPr>
        <w:rFonts w:cs="Arial"/>
        <w:i/>
        <w:sz w:val="18"/>
        <w:szCs w:val="18"/>
      </w:rPr>
      <w:t xml:space="preserve"> v</w:t>
    </w:r>
    <w:r w:rsidR="0029273C">
      <w:rPr>
        <w:rFonts w:cs="Arial"/>
        <w:i/>
        <w:sz w:val="18"/>
        <w:szCs w:val="18"/>
      </w:rPr>
      <w:t>8</w:t>
    </w:r>
    <w:r w:rsidR="005E1036" w:rsidRPr="005B2178">
      <w:rPr>
        <w:rFonts w:cs="Arial"/>
        <w:i/>
        <w:sz w:val="18"/>
        <w:szCs w:val="18"/>
      </w:rPr>
      <w:tab/>
      <w:t xml:space="preserve">Page </w:t>
    </w:r>
    <w:r w:rsidR="005E1036" w:rsidRPr="005B2178">
      <w:rPr>
        <w:rFonts w:cs="Arial"/>
        <w:i/>
        <w:sz w:val="18"/>
        <w:szCs w:val="18"/>
      </w:rPr>
      <w:fldChar w:fldCharType="begin"/>
    </w:r>
    <w:r w:rsidR="005E1036" w:rsidRPr="005B2178">
      <w:rPr>
        <w:rFonts w:cs="Arial"/>
        <w:i/>
        <w:sz w:val="18"/>
        <w:szCs w:val="18"/>
      </w:rPr>
      <w:instrText xml:space="preserve"> PAGE </w:instrText>
    </w:r>
    <w:r w:rsidR="005E1036" w:rsidRPr="005B2178">
      <w:rPr>
        <w:rFonts w:cs="Arial"/>
        <w:i/>
        <w:sz w:val="18"/>
        <w:szCs w:val="18"/>
      </w:rPr>
      <w:fldChar w:fldCharType="separate"/>
    </w:r>
    <w:r w:rsidR="00EA6518">
      <w:rPr>
        <w:rFonts w:cs="Arial"/>
        <w:i/>
        <w:noProof/>
        <w:sz w:val="18"/>
        <w:szCs w:val="18"/>
      </w:rPr>
      <w:t>5</w:t>
    </w:r>
    <w:r w:rsidR="005E1036" w:rsidRPr="005B2178">
      <w:rPr>
        <w:rFonts w:cs="Arial"/>
        <w:i/>
        <w:sz w:val="18"/>
        <w:szCs w:val="18"/>
      </w:rPr>
      <w:fldChar w:fldCharType="end"/>
    </w:r>
    <w:r w:rsidR="005E1036" w:rsidRPr="005B2178">
      <w:rPr>
        <w:rFonts w:cs="Arial"/>
        <w:i/>
        <w:sz w:val="18"/>
        <w:szCs w:val="18"/>
      </w:rPr>
      <w:t xml:space="preserve"> of </w:t>
    </w:r>
    <w:r w:rsidR="005E1036" w:rsidRPr="005B2178">
      <w:rPr>
        <w:rFonts w:cs="Arial"/>
        <w:i/>
        <w:sz w:val="18"/>
        <w:szCs w:val="18"/>
      </w:rPr>
      <w:fldChar w:fldCharType="begin"/>
    </w:r>
    <w:r w:rsidR="005E1036" w:rsidRPr="005B2178">
      <w:rPr>
        <w:rFonts w:cs="Arial"/>
        <w:i/>
        <w:sz w:val="18"/>
        <w:szCs w:val="18"/>
      </w:rPr>
      <w:instrText xml:space="preserve"> NUMPAGES </w:instrText>
    </w:r>
    <w:r w:rsidR="005E1036" w:rsidRPr="005B2178">
      <w:rPr>
        <w:rFonts w:cs="Arial"/>
        <w:i/>
        <w:sz w:val="18"/>
        <w:szCs w:val="18"/>
      </w:rPr>
      <w:fldChar w:fldCharType="separate"/>
    </w:r>
    <w:r w:rsidR="00EA6518">
      <w:rPr>
        <w:rFonts w:cs="Arial"/>
        <w:i/>
        <w:noProof/>
        <w:sz w:val="18"/>
        <w:szCs w:val="18"/>
      </w:rPr>
      <w:t>8</w:t>
    </w:r>
    <w:r w:rsidR="005E1036" w:rsidRPr="005B2178">
      <w:rPr>
        <w:rFonts w:cs="Arial"/>
        <w:i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6A76" w14:textId="08F8132A" w:rsidR="00A01230" w:rsidRPr="00A01230" w:rsidRDefault="00A01230">
    <w:pPr>
      <w:pStyle w:val="Footer"/>
      <w:rPr>
        <w:rFonts w:cs="Arial"/>
        <w:i/>
        <w:sz w:val="18"/>
        <w:szCs w:val="18"/>
      </w:rPr>
    </w:pPr>
    <w:r>
      <w:rPr>
        <w:rFonts w:cs="Arial"/>
        <w:i/>
        <w:sz w:val="18"/>
        <w:szCs w:val="18"/>
      </w:rPr>
      <w:t xml:space="preserve">Microscopy Australia Staff </w:t>
    </w:r>
    <w:r w:rsidRPr="00265A16">
      <w:rPr>
        <w:rFonts w:cs="Arial"/>
        <w:i/>
        <w:sz w:val="18"/>
        <w:szCs w:val="18"/>
      </w:rPr>
      <w:t xml:space="preserve">Shadowing </w:t>
    </w:r>
    <w:r>
      <w:rPr>
        <w:rFonts w:cs="Arial"/>
        <w:i/>
        <w:sz w:val="18"/>
        <w:szCs w:val="18"/>
      </w:rPr>
      <w:t xml:space="preserve">Scheme Application Form – Open Round </w:t>
    </w:r>
    <w:r w:rsidR="00942BAB">
      <w:rPr>
        <w:rFonts w:cs="Arial"/>
        <w:i/>
        <w:sz w:val="18"/>
        <w:szCs w:val="18"/>
      </w:rPr>
      <w:t>2023</w:t>
    </w:r>
    <w:r w:rsidR="006B7B0F">
      <w:rPr>
        <w:rFonts w:cs="Arial"/>
        <w:i/>
        <w:sz w:val="18"/>
        <w:szCs w:val="18"/>
      </w:rPr>
      <w:t>-</w:t>
    </w:r>
    <w:r w:rsidR="00942BAB">
      <w:rPr>
        <w:rFonts w:cs="Arial"/>
        <w:i/>
        <w:sz w:val="18"/>
        <w:szCs w:val="18"/>
      </w:rPr>
      <w:t>202</w:t>
    </w:r>
    <w:r w:rsidR="00AF5D63">
      <w:rPr>
        <w:rFonts w:cs="Arial"/>
        <w:i/>
        <w:sz w:val="18"/>
        <w:szCs w:val="18"/>
      </w:rPr>
      <w:t>8</w:t>
    </w:r>
    <w:r w:rsidR="00942BAB">
      <w:rPr>
        <w:rFonts w:cs="Arial"/>
        <w:i/>
        <w:sz w:val="18"/>
        <w:szCs w:val="18"/>
      </w:rPr>
      <w:t xml:space="preserve"> v</w:t>
    </w:r>
    <w:r w:rsidR="008E3879">
      <w:rPr>
        <w:rFonts w:cs="Arial"/>
        <w:i/>
        <w:sz w:val="18"/>
        <w:szCs w:val="18"/>
      </w:rPr>
      <w:t>8</w:t>
    </w:r>
    <w:r w:rsidRPr="005B2178">
      <w:rPr>
        <w:rFonts w:cs="Arial"/>
        <w:i/>
        <w:sz w:val="18"/>
        <w:szCs w:val="18"/>
      </w:rPr>
      <w:tab/>
      <w:t xml:space="preserve">Page </w:t>
    </w:r>
    <w:r w:rsidRPr="005B2178">
      <w:rPr>
        <w:rFonts w:cs="Arial"/>
        <w:i/>
        <w:sz w:val="18"/>
        <w:szCs w:val="18"/>
      </w:rPr>
      <w:fldChar w:fldCharType="begin"/>
    </w:r>
    <w:r w:rsidRPr="005B2178">
      <w:rPr>
        <w:rFonts w:cs="Arial"/>
        <w:i/>
        <w:sz w:val="18"/>
        <w:szCs w:val="18"/>
      </w:rPr>
      <w:instrText xml:space="preserve"> PAGE </w:instrText>
    </w:r>
    <w:r w:rsidRPr="005B2178">
      <w:rPr>
        <w:rFonts w:cs="Arial"/>
        <w:i/>
        <w:sz w:val="18"/>
        <w:szCs w:val="18"/>
      </w:rPr>
      <w:fldChar w:fldCharType="separate"/>
    </w:r>
    <w:r>
      <w:rPr>
        <w:rFonts w:cs="Arial"/>
        <w:i/>
        <w:sz w:val="18"/>
        <w:szCs w:val="18"/>
      </w:rPr>
      <w:t>2</w:t>
    </w:r>
    <w:r w:rsidRPr="005B2178">
      <w:rPr>
        <w:rFonts w:cs="Arial"/>
        <w:i/>
        <w:sz w:val="18"/>
        <w:szCs w:val="18"/>
      </w:rPr>
      <w:fldChar w:fldCharType="end"/>
    </w:r>
    <w:r w:rsidRPr="005B2178">
      <w:rPr>
        <w:rFonts w:cs="Arial"/>
        <w:i/>
        <w:sz w:val="18"/>
        <w:szCs w:val="18"/>
      </w:rPr>
      <w:t xml:space="preserve"> of </w:t>
    </w:r>
    <w:r w:rsidRPr="005B2178">
      <w:rPr>
        <w:rFonts w:cs="Arial"/>
        <w:i/>
        <w:sz w:val="18"/>
        <w:szCs w:val="18"/>
      </w:rPr>
      <w:fldChar w:fldCharType="begin"/>
    </w:r>
    <w:r w:rsidRPr="005B2178">
      <w:rPr>
        <w:rFonts w:cs="Arial"/>
        <w:i/>
        <w:sz w:val="18"/>
        <w:szCs w:val="18"/>
      </w:rPr>
      <w:instrText xml:space="preserve"> NUMPAGES </w:instrText>
    </w:r>
    <w:r w:rsidRPr="005B2178">
      <w:rPr>
        <w:rFonts w:cs="Arial"/>
        <w:i/>
        <w:sz w:val="18"/>
        <w:szCs w:val="18"/>
      </w:rPr>
      <w:fldChar w:fldCharType="separate"/>
    </w:r>
    <w:r>
      <w:rPr>
        <w:rFonts w:cs="Arial"/>
        <w:i/>
        <w:sz w:val="18"/>
        <w:szCs w:val="18"/>
      </w:rPr>
      <w:t>4</w:t>
    </w:r>
    <w:r w:rsidRPr="005B2178">
      <w:rPr>
        <w:rFonts w:cs="Arial"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427E0" w14:textId="77777777" w:rsidR="005D7143" w:rsidRDefault="005D7143">
      <w:r>
        <w:separator/>
      </w:r>
    </w:p>
  </w:footnote>
  <w:footnote w:type="continuationSeparator" w:id="0">
    <w:p w14:paraId="36648CCE" w14:textId="77777777" w:rsidR="005D7143" w:rsidRDefault="005D7143">
      <w:r>
        <w:continuationSeparator/>
      </w:r>
    </w:p>
  </w:footnote>
  <w:footnote w:type="continuationNotice" w:id="1">
    <w:p w14:paraId="5D0DD25A" w14:textId="77777777" w:rsidR="005D7143" w:rsidRDefault="005D71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F9FF1" w14:textId="1FAB9CB6" w:rsidR="00A01230" w:rsidRDefault="00A01230">
    <w:pPr>
      <w:pStyle w:val="Header"/>
    </w:pPr>
    <w:r>
      <w:rPr>
        <w:b/>
        <w:noProof/>
      </w:rPr>
      <w:drawing>
        <wp:inline distT="0" distB="0" distL="0" distR="0" wp14:anchorId="15A7A958" wp14:editId="5C18436C">
          <wp:extent cx="2354270" cy="683814"/>
          <wp:effectExtent l="0" t="0" r="0" b="0"/>
          <wp:docPr id="3" name="Picture 3" descr="/Users/mco2/Desktop/MA_Logo_300x87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Users/mco2/Desktop/MA_Logo_300x87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2087" cy="6918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E9C8E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20F396B"/>
    <w:multiLevelType w:val="hybridMultilevel"/>
    <w:tmpl w:val="D85E1028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2522B9D"/>
    <w:multiLevelType w:val="hybridMultilevel"/>
    <w:tmpl w:val="DEC8395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40"/>
        </w:tabs>
        <w:ind w:left="1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00"/>
        </w:tabs>
        <w:ind w:left="3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60"/>
        </w:tabs>
        <w:ind w:left="5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80"/>
        </w:tabs>
        <w:ind w:left="6080" w:hanging="180"/>
      </w:pPr>
    </w:lvl>
  </w:abstractNum>
  <w:abstractNum w:abstractNumId="11" w15:restartNumberingAfterBreak="0">
    <w:nsid w:val="180B1C31"/>
    <w:multiLevelType w:val="multilevel"/>
    <w:tmpl w:val="0F00D3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D113D71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40B59"/>
    <w:multiLevelType w:val="hybridMultilevel"/>
    <w:tmpl w:val="E7CE7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72D19"/>
    <w:multiLevelType w:val="hybridMultilevel"/>
    <w:tmpl w:val="ADD0A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8F76C3"/>
    <w:multiLevelType w:val="hybridMultilevel"/>
    <w:tmpl w:val="EE943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3D2720"/>
    <w:multiLevelType w:val="multilevel"/>
    <w:tmpl w:val="4CBC4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85180B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E9533F"/>
    <w:multiLevelType w:val="hybridMultilevel"/>
    <w:tmpl w:val="C5FCE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740510"/>
    <w:multiLevelType w:val="multilevel"/>
    <w:tmpl w:val="50C619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5339B"/>
    <w:multiLevelType w:val="hybridMultilevel"/>
    <w:tmpl w:val="66D433F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FB46AC"/>
    <w:multiLevelType w:val="hybridMultilevel"/>
    <w:tmpl w:val="50C61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B1AB5"/>
    <w:multiLevelType w:val="hybridMultilevel"/>
    <w:tmpl w:val="6B308A36"/>
    <w:lvl w:ilvl="0" w:tplc="0C09000F">
      <w:start w:val="1"/>
      <w:numFmt w:val="decimal"/>
      <w:lvlText w:val="%1."/>
      <w:lvlJc w:val="left"/>
      <w:pPr>
        <w:ind w:left="389" w:hanging="360"/>
      </w:pPr>
    </w:lvl>
    <w:lvl w:ilvl="1" w:tplc="0C090019" w:tentative="1">
      <w:start w:val="1"/>
      <w:numFmt w:val="lowerLetter"/>
      <w:lvlText w:val="%2."/>
      <w:lvlJc w:val="left"/>
      <w:pPr>
        <w:ind w:left="1109" w:hanging="360"/>
      </w:pPr>
    </w:lvl>
    <w:lvl w:ilvl="2" w:tplc="0C09001B" w:tentative="1">
      <w:start w:val="1"/>
      <w:numFmt w:val="lowerRoman"/>
      <w:lvlText w:val="%3."/>
      <w:lvlJc w:val="right"/>
      <w:pPr>
        <w:ind w:left="1829" w:hanging="180"/>
      </w:pPr>
    </w:lvl>
    <w:lvl w:ilvl="3" w:tplc="0C09000F" w:tentative="1">
      <w:start w:val="1"/>
      <w:numFmt w:val="decimal"/>
      <w:lvlText w:val="%4."/>
      <w:lvlJc w:val="left"/>
      <w:pPr>
        <w:ind w:left="2549" w:hanging="360"/>
      </w:pPr>
    </w:lvl>
    <w:lvl w:ilvl="4" w:tplc="0C090019" w:tentative="1">
      <w:start w:val="1"/>
      <w:numFmt w:val="lowerLetter"/>
      <w:lvlText w:val="%5."/>
      <w:lvlJc w:val="left"/>
      <w:pPr>
        <w:ind w:left="3269" w:hanging="360"/>
      </w:pPr>
    </w:lvl>
    <w:lvl w:ilvl="5" w:tplc="0C09001B" w:tentative="1">
      <w:start w:val="1"/>
      <w:numFmt w:val="lowerRoman"/>
      <w:lvlText w:val="%6."/>
      <w:lvlJc w:val="right"/>
      <w:pPr>
        <w:ind w:left="3989" w:hanging="180"/>
      </w:pPr>
    </w:lvl>
    <w:lvl w:ilvl="6" w:tplc="0C09000F" w:tentative="1">
      <w:start w:val="1"/>
      <w:numFmt w:val="decimal"/>
      <w:lvlText w:val="%7."/>
      <w:lvlJc w:val="left"/>
      <w:pPr>
        <w:ind w:left="4709" w:hanging="360"/>
      </w:pPr>
    </w:lvl>
    <w:lvl w:ilvl="7" w:tplc="0C090019" w:tentative="1">
      <w:start w:val="1"/>
      <w:numFmt w:val="lowerLetter"/>
      <w:lvlText w:val="%8."/>
      <w:lvlJc w:val="left"/>
      <w:pPr>
        <w:ind w:left="5429" w:hanging="360"/>
      </w:pPr>
    </w:lvl>
    <w:lvl w:ilvl="8" w:tplc="0C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3" w15:restartNumberingAfterBreak="0">
    <w:nsid w:val="45D11598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A29C2"/>
    <w:multiLevelType w:val="multilevel"/>
    <w:tmpl w:val="63A8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074BCA"/>
    <w:multiLevelType w:val="hybridMultilevel"/>
    <w:tmpl w:val="DF2E968C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255C"/>
    <w:multiLevelType w:val="hybridMultilevel"/>
    <w:tmpl w:val="F438C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785D21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8D4E5E"/>
    <w:multiLevelType w:val="hybridMultilevel"/>
    <w:tmpl w:val="47CA78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B03EB3"/>
    <w:multiLevelType w:val="hybridMultilevel"/>
    <w:tmpl w:val="0F00D38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C157A6"/>
    <w:multiLevelType w:val="hybridMultilevel"/>
    <w:tmpl w:val="7912299A"/>
    <w:lvl w:ilvl="0" w:tplc="0630D0C8"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AE36E0"/>
    <w:multiLevelType w:val="hybridMultilevel"/>
    <w:tmpl w:val="EFE266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630920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607AE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21FBC"/>
    <w:multiLevelType w:val="hybridMultilevel"/>
    <w:tmpl w:val="33FE1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2F6803"/>
    <w:multiLevelType w:val="hybridMultilevel"/>
    <w:tmpl w:val="A224B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765517"/>
    <w:multiLevelType w:val="hybridMultilevel"/>
    <w:tmpl w:val="DD742D22"/>
    <w:lvl w:ilvl="0" w:tplc="0630D0C8">
      <w:numFmt w:val="bullet"/>
      <w:lvlText w:val="-"/>
      <w:lvlJc w:val="left"/>
      <w:pPr>
        <w:ind w:left="720" w:hanging="360"/>
      </w:pPr>
      <w:rPr>
        <w:rFonts w:ascii="Myriad Pro" w:eastAsia="Times New Roman" w:hAnsi="Myriad Pr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615380">
    <w:abstractNumId w:val="20"/>
  </w:num>
  <w:num w:numId="2" w16cid:durableId="1115710438">
    <w:abstractNumId w:val="10"/>
  </w:num>
  <w:num w:numId="3" w16cid:durableId="1904291167">
    <w:abstractNumId w:val="29"/>
  </w:num>
  <w:num w:numId="4" w16cid:durableId="1057121544">
    <w:abstractNumId w:val="11"/>
  </w:num>
  <w:num w:numId="5" w16cid:durableId="997728586">
    <w:abstractNumId w:val="25"/>
  </w:num>
  <w:num w:numId="6" w16cid:durableId="1502696688">
    <w:abstractNumId w:val="28"/>
  </w:num>
  <w:num w:numId="7" w16cid:durableId="1747872601">
    <w:abstractNumId w:val="22"/>
  </w:num>
  <w:num w:numId="8" w16cid:durableId="1111128905">
    <w:abstractNumId w:val="31"/>
  </w:num>
  <w:num w:numId="9" w16cid:durableId="456409831">
    <w:abstractNumId w:val="0"/>
  </w:num>
  <w:num w:numId="10" w16cid:durableId="778178787">
    <w:abstractNumId w:val="21"/>
  </w:num>
  <w:num w:numId="11" w16cid:durableId="359208635">
    <w:abstractNumId w:val="19"/>
  </w:num>
  <w:num w:numId="12" w16cid:durableId="1131287260">
    <w:abstractNumId w:val="33"/>
  </w:num>
  <w:num w:numId="13" w16cid:durableId="1613395414">
    <w:abstractNumId w:val="17"/>
  </w:num>
  <w:num w:numId="14" w16cid:durableId="1002006568">
    <w:abstractNumId w:val="23"/>
  </w:num>
  <w:num w:numId="15" w16cid:durableId="1144935452">
    <w:abstractNumId w:val="35"/>
  </w:num>
  <w:num w:numId="16" w16cid:durableId="1665818157">
    <w:abstractNumId w:val="32"/>
  </w:num>
  <w:num w:numId="17" w16cid:durableId="1019284261">
    <w:abstractNumId w:val="26"/>
  </w:num>
  <w:num w:numId="18" w16cid:durableId="1593079889">
    <w:abstractNumId w:val="15"/>
  </w:num>
  <w:num w:numId="19" w16cid:durableId="55783034">
    <w:abstractNumId w:val="9"/>
  </w:num>
  <w:num w:numId="20" w16cid:durableId="1056508637">
    <w:abstractNumId w:val="12"/>
  </w:num>
  <w:num w:numId="21" w16cid:durableId="256015077">
    <w:abstractNumId w:val="36"/>
  </w:num>
  <w:num w:numId="22" w16cid:durableId="1033917400">
    <w:abstractNumId w:val="30"/>
  </w:num>
  <w:num w:numId="23" w16cid:durableId="702941966">
    <w:abstractNumId w:val="27"/>
  </w:num>
  <w:num w:numId="24" w16cid:durableId="215513010">
    <w:abstractNumId w:val="18"/>
  </w:num>
  <w:num w:numId="25" w16cid:durableId="661353778">
    <w:abstractNumId w:val="34"/>
  </w:num>
  <w:num w:numId="26" w16cid:durableId="1859346748">
    <w:abstractNumId w:val="13"/>
  </w:num>
  <w:num w:numId="27" w16cid:durableId="231476136">
    <w:abstractNumId w:val="14"/>
  </w:num>
  <w:num w:numId="28" w16cid:durableId="2074620402">
    <w:abstractNumId w:val="24"/>
  </w:num>
  <w:num w:numId="29" w16cid:durableId="1582250499">
    <w:abstractNumId w:val="16"/>
  </w:num>
  <w:num w:numId="30" w16cid:durableId="1253468648">
    <w:abstractNumId w:val="1"/>
  </w:num>
  <w:num w:numId="31" w16cid:durableId="1135412959">
    <w:abstractNumId w:val="2"/>
  </w:num>
  <w:num w:numId="32" w16cid:durableId="1789003161">
    <w:abstractNumId w:val="3"/>
  </w:num>
  <w:num w:numId="33" w16cid:durableId="1729641913">
    <w:abstractNumId w:val="4"/>
  </w:num>
  <w:num w:numId="34" w16cid:durableId="1210149229">
    <w:abstractNumId w:val="5"/>
  </w:num>
  <w:num w:numId="35" w16cid:durableId="1603341150">
    <w:abstractNumId w:val="6"/>
  </w:num>
  <w:num w:numId="36" w16cid:durableId="697122451">
    <w:abstractNumId w:val="7"/>
  </w:num>
  <w:num w:numId="37" w16cid:durableId="1665667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D7"/>
    <w:rsid w:val="00000860"/>
    <w:rsid w:val="00003F42"/>
    <w:rsid w:val="00013D37"/>
    <w:rsid w:val="000148B4"/>
    <w:rsid w:val="00015459"/>
    <w:rsid w:val="000173BB"/>
    <w:rsid w:val="000207C2"/>
    <w:rsid w:val="000217EA"/>
    <w:rsid w:val="00021FF7"/>
    <w:rsid w:val="000244C0"/>
    <w:rsid w:val="00024FF7"/>
    <w:rsid w:val="00031FA5"/>
    <w:rsid w:val="00035D8F"/>
    <w:rsid w:val="00040A72"/>
    <w:rsid w:val="00040BE3"/>
    <w:rsid w:val="00040E09"/>
    <w:rsid w:val="00045415"/>
    <w:rsid w:val="00047675"/>
    <w:rsid w:val="00061BEB"/>
    <w:rsid w:val="000642F4"/>
    <w:rsid w:val="00073004"/>
    <w:rsid w:val="0008640E"/>
    <w:rsid w:val="0009008B"/>
    <w:rsid w:val="00091793"/>
    <w:rsid w:val="000B15E4"/>
    <w:rsid w:val="000B549C"/>
    <w:rsid w:val="000C35CB"/>
    <w:rsid w:val="000D3D50"/>
    <w:rsid w:val="000D4569"/>
    <w:rsid w:val="000D58CC"/>
    <w:rsid w:val="000D5AF3"/>
    <w:rsid w:val="000D5DAD"/>
    <w:rsid w:val="000E0663"/>
    <w:rsid w:val="000E7995"/>
    <w:rsid w:val="000F1402"/>
    <w:rsid w:val="000F51A0"/>
    <w:rsid w:val="000F51A9"/>
    <w:rsid w:val="000F5221"/>
    <w:rsid w:val="000F7081"/>
    <w:rsid w:val="00111F68"/>
    <w:rsid w:val="00112514"/>
    <w:rsid w:val="0011755D"/>
    <w:rsid w:val="00120557"/>
    <w:rsid w:val="001339AA"/>
    <w:rsid w:val="00136E9C"/>
    <w:rsid w:val="00140B62"/>
    <w:rsid w:val="0014131B"/>
    <w:rsid w:val="00141C61"/>
    <w:rsid w:val="001444A7"/>
    <w:rsid w:val="00145B30"/>
    <w:rsid w:val="00146433"/>
    <w:rsid w:val="00155419"/>
    <w:rsid w:val="00162795"/>
    <w:rsid w:val="00166128"/>
    <w:rsid w:val="001668C8"/>
    <w:rsid w:val="00175E64"/>
    <w:rsid w:val="0017780B"/>
    <w:rsid w:val="0018235B"/>
    <w:rsid w:val="00183271"/>
    <w:rsid w:val="00194E7F"/>
    <w:rsid w:val="00197D5A"/>
    <w:rsid w:val="001A1201"/>
    <w:rsid w:val="001A4505"/>
    <w:rsid w:val="001B0204"/>
    <w:rsid w:val="001B3E52"/>
    <w:rsid w:val="001B4E33"/>
    <w:rsid w:val="001C556C"/>
    <w:rsid w:val="001C7158"/>
    <w:rsid w:val="001C7474"/>
    <w:rsid w:val="001D4955"/>
    <w:rsid w:val="001D4BCD"/>
    <w:rsid w:val="001E2DD3"/>
    <w:rsid w:val="001E5350"/>
    <w:rsid w:val="001E54CC"/>
    <w:rsid w:val="001F701D"/>
    <w:rsid w:val="00204C4A"/>
    <w:rsid w:val="00206ECA"/>
    <w:rsid w:val="002115DA"/>
    <w:rsid w:val="00211A0A"/>
    <w:rsid w:val="00213E92"/>
    <w:rsid w:val="00215100"/>
    <w:rsid w:val="00216D72"/>
    <w:rsid w:val="0022459B"/>
    <w:rsid w:val="002248D7"/>
    <w:rsid w:val="0022610B"/>
    <w:rsid w:val="00241AAF"/>
    <w:rsid w:val="0024297F"/>
    <w:rsid w:val="002572B5"/>
    <w:rsid w:val="002627DB"/>
    <w:rsid w:val="00262C6C"/>
    <w:rsid w:val="00265A16"/>
    <w:rsid w:val="00270444"/>
    <w:rsid w:val="002820B9"/>
    <w:rsid w:val="002822C6"/>
    <w:rsid w:val="002842C8"/>
    <w:rsid w:val="00286B2F"/>
    <w:rsid w:val="00290DE3"/>
    <w:rsid w:val="0029273C"/>
    <w:rsid w:val="00296160"/>
    <w:rsid w:val="002975EF"/>
    <w:rsid w:val="002A1A98"/>
    <w:rsid w:val="002A5AAF"/>
    <w:rsid w:val="002B312A"/>
    <w:rsid w:val="002B4DE8"/>
    <w:rsid w:val="002B7AD2"/>
    <w:rsid w:val="002C3A98"/>
    <w:rsid w:val="002D2F47"/>
    <w:rsid w:val="002D526B"/>
    <w:rsid w:val="002D61C9"/>
    <w:rsid w:val="002E289F"/>
    <w:rsid w:val="002E7708"/>
    <w:rsid w:val="002F629D"/>
    <w:rsid w:val="00305697"/>
    <w:rsid w:val="0031540A"/>
    <w:rsid w:val="003245FE"/>
    <w:rsid w:val="00325F89"/>
    <w:rsid w:val="00326948"/>
    <w:rsid w:val="0033161D"/>
    <w:rsid w:val="00337594"/>
    <w:rsid w:val="00337FEB"/>
    <w:rsid w:val="00342103"/>
    <w:rsid w:val="00342E46"/>
    <w:rsid w:val="00346130"/>
    <w:rsid w:val="00355EF7"/>
    <w:rsid w:val="00356E73"/>
    <w:rsid w:val="00364D1D"/>
    <w:rsid w:val="00364D6F"/>
    <w:rsid w:val="0036733C"/>
    <w:rsid w:val="00375BE3"/>
    <w:rsid w:val="00377C9D"/>
    <w:rsid w:val="00380410"/>
    <w:rsid w:val="00380D80"/>
    <w:rsid w:val="00386B36"/>
    <w:rsid w:val="003874DF"/>
    <w:rsid w:val="003877B3"/>
    <w:rsid w:val="00390857"/>
    <w:rsid w:val="003912F0"/>
    <w:rsid w:val="003A07D1"/>
    <w:rsid w:val="003B030A"/>
    <w:rsid w:val="003B6BF9"/>
    <w:rsid w:val="003B7303"/>
    <w:rsid w:val="003C2142"/>
    <w:rsid w:val="003C5AEB"/>
    <w:rsid w:val="003D12DE"/>
    <w:rsid w:val="003D1A7E"/>
    <w:rsid w:val="003F4114"/>
    <w:rsid w:val="003F65BA"/>
    <w:rsid w:val="004010ED"/>
    <w:rsid w:val="00402650"/>
    <w:rsid w:val="004040C8"/>
    <w:rsid w:val="004059C4"/>
    <w:rsid w:val="00405E13"/>
    <w:rsid w:val="004074CE"/>
    <w:rsid w:val="004146FE"/>
    <w:rsid w:val="00414B02"/>
    <w:rsid w:val="00422179"/>
    <w:rsid w:val="00425FC9"/>
    <w:rsid w:val="004431CE"/>
    <w:rsid w:val="004441FE"/>
    <w:rsid w:val="004541C1"/>
    <w:rsid w:val="0045712E"/>
    <w:rsid w:val="00457871"/>
    <w:rsid w:val="004604A6"/>
    <w:rsid w:val="004660CE"/>
    <w:rsid w:val="004703A0"/>
    <w:rsid w:val="00470F77"/>
    <w:rsid w:val="0049119E"/>
    <w:rsid w:val="0049226E"/>
    <w:rsid w:val="004956E5"/>
    <w:rsid w:val="0049597E"/>
    <w:rsid w:val="0049670A"/>
    <w:rsid w:val="00497379"/>
    <w:rsid w:val="004A4113"/>
    <w:rsid w:val="004A5CFD"/>
    <w:rsid w:val="004A7E49"/>
    <w:rsid w:val="004B3B33"/>
    <w:rsid w:val="004C0616"/>
    <w:rsid w:val="004C326F"/>
    <w:rsid w:val="004C3B16"/>
    <w:rsid w:val="004C6BCA"/>
    <w:rsid w:val="004D2959"/>
    <w:rsid w:val="004D4354"/>
    <w:rsid w:val="004D534B"/>
    <w:rsid w:val="004E0776"/>
    <w:rsid w:val="004E1C6F"/>
    <w:rsid w:val="004E506A"/>
    <w:rsid w:val="004F774C"/>
    <w:rsid w:val="0050054D"/>
    <w:rsid w:val="00511BC3"/>
    <w:rsid w:val="00512428"/>
    <w:rsid w:val="005204BE"/>
    <w:rsid w:val="00546E32"/>
    <w:rsid w:val="00547E0E"/>
    <w:rsid w:val="005513AF"/>
    <w:rsid w:val="005552B6"/>
    <w:rsid w:val="00555411"/>
    <w:rsid w:val="005561D0"/>
    <w:rsid w:val="0056347D"/>
    <w:rsid w:val="00566F25"/>
    <w:rsid w:val="005848F0"/>
    <w:rsid w:val="00585E81"/>
    <w:rsid w:val="005943F5"/>
    <w:rsid w:val="005963B1"/>
    <w:rsid w:val="005A13F2"/>
    <w:rsid w:val="005A3007"/>
    <w:rsid w:val="005A40EB"/>
    <w:rsid w:val="005A5409"/>
    <w:rsid w:val="005A6ED4"/>
    <w:rsid w:val="005B2178"/>
    <w:rsid w:val="005B3F93"/>
    <w:rsid w:val="005C0956"/>
    <w:rsid w:val="005C2452"/>
    <w:rsid w:val="005D4E7F"/>
    <w:rsid w:val="005D608D"/>
    <w:rsid w:val="005D7143"/>
    <w:rsid w:val="005E1036"/>
    <w:rsid w:val="005E2874"/>
    <w:rsid w:val="005E5AB2"/>
    <w:rsid w:val="005E7945"/>
    <w:rsid w:val="005F02D9"/>
    <w:rsid w:val="00605E35"/>
    <w:rsid w:val="00613952"/>
    <w:rsid w:val="00615236"/>
    <w:rsid w:val="006269BB"/>
    <w:rsid w:val="0063316A"/>
    <w:rsid w:val="006352CA"/>
    <w:rsid w:val="006366A7"/>
    <w:rsid w:val="00650170"/>
    <w:rsid w:val="00671251"/>
    <w:rsid w:val="0067354C"/>
    <w:rsid w:val="0067411C"/>
    <w:rsid w:val="00674ABD"/>
    <w:rsid w:val="006877B6"/>
    <w:rsid w:val="00691163"/>
    <w:rsid w:val="00697A7A"/>
    <w:rsid w:val="006A2664"/>
    <w:rsid w:val="006B1631"/>
    <w:rsid w:val="006B549F"/>
    <w:rsid w:val="006B7B0F"/>
    <w:rsid w:val="006C5E46"/>
    <w:rsid w:val="006C68FE"/>
    <w:rsid w:val="006D2D9F"/>
    <w:rsid w:val="006D6B26"/>
    <w:rsid w:val="006D6F65"/>
    <w:rsid w:val="006E2023"/>
    <w:rsid w:val="006E418A"/>
    <w:rsid w:val="006E4693"/>
    <w:rsid w:val="006F4037"/>
    <w:rsid w:val="00703D8F"/>
    <w:rsid w:val="0070530A"/>
    <w:rsid w:val="007066E7"/>
    <w:rsid w:val="00706CCF"/>
    <w:rsid w:val="00706D86"/>
    <w:rsid w:val="00721153"/>
    <w:rsid w:val="00725487"/>
    <w:rsid w:val="0072669F"/>
    <w:rsid w:val="007373A9"/>
    <w:rsid w:val="00740B2D"/>
    <w:rsid w:val="0075092B"/>
    <w:rsid w:val="00753DD4"/>
    <w:rsid w:val="00763613"/>
    <w:rsid w:val="00765816"/>
    <w:rsid w:val="00765905"/>
    <w:rsid w:val="0076723F"/>
    <w:rsid w:val="00772956"/>
    <w:rsid w:val="0078099D"/>
    <w:rsid w:val="0078388B"/>
    <w:rsid w:val="00792EFF"/>
    <w:rsid w:val="0079597C"/>
    <w:rsid w:val="00797723"/>
    <w:rsid w:val="007A3492"/>
    <w:rsid w:val="007B16DC"/>
    <w:rsid w:val="007B36D5"/>
    <w:rsid w:val="007D06FB"/>
    <w:rsid w:val="007D24AB"/>
    <w:rsid w:val="007D34F5"/>
    <w:rsid w:val="007E46C8"/>
    <w:rsid w:val="007F721D"/>
    <w:rsid w:val="008037D4"/>
    <w:rsid w:val="008074E0"/>
    <w:rsid w:val="00813B58"/>
    <w:rsid w:val="008170F5"/>
    <w:rsid w:val="00823CE6"/>
    <w:rsid w:val="00825B6E"/>
    <w:rsid w:val="008301A6"/>
    <w:rsid w:val="00834BB3"/>
    <w:rsid w:val="00835D82"/>
    <w:rsid w:val="008365D7"/>
    <w:rsid w:val="00837E81"/>
    <w:rsid w:val="008408E1"/>
    <w:rsid w:val="00840A27"/>
    <w:rsid w:val="008457EB"/>
    <w:rsid w:val="00853324"/>
    <w:rsid w:val="008603B4"/>
    <w:rsid w:val="00860DCD"/>
    <w:rsid w:val="00863262"/>
    <w:rsid w:val="008635FA"/>
    <w:rsid w:val="00863EF8"/>
    <w:rsid w:val="00866F37"/>
    <w:rsid w:val="0087058B"/>
    <w:rsid w:val="00872440"/>
    <w:rsid w:val="00874A42"/>
    <w:rsid w:val="00880115"/>
    <w:rsid w:val="008841A5"/>
    <w:rsid w:val="00895DA8"/>
    <w:rsid w:val="008A0A25"/>
    <w:rsid w:val="008A0F90"/>
    <w:rsid w:val="008A2BB0"/>
    <w:rsid w:val="008B440D"/>
    <w:rsid w:val="008B5C69"/>
    <w:rsid w:val="008C0B41"/>
    <w:rsid w:val="008C1265"/>
    <w:rsid w:val="008D3F79"/>
    <w:rsid w:val="008D4E76"/>
    <w:rsid w:val="008D6F34"/>
    <w:rsid w:val="008E29C6"/>
    <w:rsid w:val="008E3543"/>
    <w:rsid w:val="008E3879"/>
    <w:rsid w:val="008E5086"/>
    <w:rsid w:val="008F4BF3"/>
    <w:rsid w:val="009007C8"/>
    <w:rsid w:val="009164B3"/>
    <w:rsid w:val="009208B0"/>
    <w:rsid w:val="00924BE5"/>
    <w:rsid w:val="00925AA1"/>
    <w:rsid w:val="00932528"/>
    <w:rsid w:val="00942BAB"/>
    <w:rsid w:val="00943557"/>
    <w:rsid w:val="00943A5A"/>
    <w:rsid w:val="00953F00"/>
    <w:rsid w:val="0095664F"/>
    <w:rsid w:val="00960927"/>
    <w:rsid w:val="00961E79"/>
    <w:rsid w:val="00962F5D"/>
    <w:rsid w:val="009736F7"/>
    <w:rsid w:val="00975876"/>
    <w:rsid w:val="00980FD7"/>
    <w:rsid w:val="009817EC"/>
    <w:rsid w:val="00986B08"/>
    <w:rsid w:val="009A6583"/>
    <w:rsid w:val="009B296B"/>
    <w:rsid w:val="009B6AF4"/>
    <w:rsid w:val="009B6C70"/>
    <w:rsid w:val="009B76F6"/>
    <w:rsid w:val="009B7E20"/>
    <w:rsid w:val="009C5AA8"/>
    <w:rsid w:val="009D1A1D"/>
    <w:rsid w:val="009D3E47"/>
    <w:rsid w:val="009D6700"/>
    <w:rsid w:val="009D670D"/>
    <w:rsid w:val="009E2B6B"/>
    <w:rsid w:val="009F2780"/>
    <w:rsid w:val="00A01230"/>
    <w:rsid w:val="00A03D5D"/>
    <w:rsid w:val="00A05D51"/>
    <w:rsid w:val="00A16958"/>
    <w:rsid w:val="00A21170"/>
    <w:rsid w:val="00A244E8"/>
    <w:rsid w:val="00A268C3"/>
    <w:rsid w:val="00A35756"/>
    <w:rsid w:val="00A35DED"/>
    <w:rsid w:val="00A40D3E"/>
    <w:rsid w:val="00A42091"/>
    <w:rsid w:val="00A43ED5"/>
    <w:rsid w:val="00A561E8"/>
    <w:rsid w:val="00A6102A"/>
    <w:rsid w:val="00A627D5"/>
    <w:rsid w:val="00A62F31"/>
    <w:rsid w:val="00A65756"/>
    <w:rsid w:val="00A65AC8"/>
    <w:rsid w:val="00A72339"/>
    <w:rsid w:val="00A7630D"/>
    <w:rsid w:val="00A77014"/>
    <w:rsid w:val="00A80CB3"/>
    <w:rsid w:val="00A815F7"/>
    <w:rsid w:val="00A84D22"/>
    <w:rsid w:val="00A913A0"/>
    <w:rsid w:val="00A9325E"/>
    <w:rsid w:val="00A94C90"/>
    <w:rsid w:val="00A95A04"/>
    <w:rsid w:val="00AB39C7"/>
    <w:rsid w:val="00AB3F9D"/>
    <w:rsid w:val="00AC0B48"/>
    <w:rsid w:val="00AC2968"/>
    <w:rsid w:val="00AC480A"/>
    <w:rsid w:val="00AC4BF1"/>
    <w:rsid w:val="00AD36D3"/>
    <w:rsid w:val="00AD486E"/>
    <w:rsid w:val="00AD67DA"/>
    <w:rsid w:val="00AD6C9F"/>
    <w:rsid w:val="00AD70BB"/>
    <w:rsid w:val="00AE3E6E"/>
    <w:rsid w:val="00AF5D63"/>
    <w:rsid w:val="00AF66AC"/>
    <w:rsid w:val="00B0242D"/>
    <w:rsid w:val="00B0253F"/>
    <w:rsid w:val="00B032B6"/>
    <w:rsid w:val="00B17301"/>
    <w:rsid w:val="00B17A38"/>
    <w:rsid w:val="00B17D0A"/>
    <w:rsid w:val="00B20EAF"/>
    <w:rsid w:val="00B25D4A"/>
    <w:rsid w:val="00B31102"/>
    <w:rsid w:val="00B342DF"/>
    <w:rsid w:val="00B44E5A"/>
    <w:rsid w:val="00B52DB6"/>
    <w:rsid w:val="00B53E14"/>
    <w:rsid w:val="00B551CC"/>
    <w:rsid w:val="00B56B69"/>
    <w:rsid w:val="00B56FFE"/>
    <w:rsid w:val="00B60681"/>
    <w:rsid w:val="00B65A05"/>
    <w:rsid w:val="00B70D64"/>
    <w:rsid w:val="00B762A6"/>
    <w:rsid w:val="00B80345"/>
    <w:rsid w:val="00B803FF"/>
    <w:rsid w:val="00B8612D"/>
    <w:rsid w:val="00B940A9"/>
    <w:rsid w:val="00B97E55"/>
    <w:rsid w:val="00BA07A6"/>
    <w:rsid w:val="00BA3DF0"/>
    <w:rsid w:val="00BA43DB"/>
    <w:rsid w:val="00BA58B1"/>
    <w:rsid w:val="00BA5F49"/>
    <w:rsid w:val="00BA6449"/>
    <w:rsid w:val="00BA7982"/>
    <w:rsid w:val="00BB5821"/>
    <w:rsid w:val="00BB6C0D"/>
    <w:rsid w:val="00BB7DD5"/>
    <w:rsid w:val="00BC0AF2"/>
    <w:rsid w:val="00BC4569"/>
    <w:rsid w:val="00BC61F9"/>
    <w:rsid w:val="00BD5A4D"/>
    <w:rsid w:val="00BD5C4E"/>
    <w:rsid w:val="00BE4F93"/>
    <w:rsid w:val="00BF27DB"/>
    <w:rsid w:val="00BF37F2"/>
    <w:rsid w:val="00BF4218"/>
    <w:rsid w:val="00C0080E"/>
    <w:rsid w:val="00C01EC3"/>
    <w:rsid w:val="00C21550"/>
    <w:rsid w:val="00C33F90"/>
    <w:rsid w:val="00C36B7C"/>
    <w:rsid w:val="00C372BA"/>
    <w:rsid w:val="00C42B02"/>
    <w:rsid w:val="00C43956"/>
    <w:rsid w:val="00C56E65"/>
    <w:rsid w:val="00C57B90"/>
    <w:rsid w:val="00C728C4"/>
    <w:rsid w:val="00C757DD"/>
    <w:rsid w:val="00C773F9"/>
    <w:rsid w:val="00C81B8E"/>
    <w:rsid w:val="00C8445B"/>
    <w:rsid w:val="00C87154"/>
    <w:rsid w:val="00C87972"/>
    <w:rsid w:val="00C911CC"/>
    <w:rsid w:val="00C91A1C"/>
    <w:rsid w:val="00C97AA4"/>
    <w:rsid w:val="00CB102F"/>
    <w:rsid w:val="00CB59E2"/>
    <w:rsid w:val="00CB5D8D"/>
    <w:rsid w:val="00CB79E4"/>
    <w:rsid w:val="00CC1314"/>
    <w:rsid w:val="00CC43FD"/>
    <w:rsid w:val="00CC5380"/>
    <w:rsid w:val="00CC61DE"/>
    <w:rsid w:val="00CC6958"/>
    <w:rsid w:val="00CC7390"/>
    <w:rsid w:val="00CD2FC7"/>
    <w:rsid w:val="00CD7D23"/>
    <w:rsid w:val="00CE4A13"/>
    <w:rsid w:val="00CF31BF"/>
    <w:rsid w:val="00CF7E57"/>
    <w:rsid w:val="00D01FBB"/>
    <w:rsid w:val="00D03031"/>
    <w:rsid w:val="00D07427"/>
    <w:rsid w:val="00D22AEE"/>
    <w:rsid w:val="00D266A6"/>
    <w:rsid w:val="00D30C44"/>
    <w:rsid w:val="00D406AC"/>
    <w:rsid w:val="00D45536"/>
    <w:rsid w:val="00D47286"/>
    <w:rsid w:val="00D5257A"/>
    <w:rsid w:val="00D53764"/>
    <w:rsid w:val="00D57DEF"/>
    <w:rsid w:val="00D60C59"/>
    <w:rsid w:val="00D6681D"/>
    <w:rsid w:val="00D705B8"/>
    <w:rsid w:val="00D80A53"/>
    <w:rsid w:val="00D83C3E"/>
    <w:rsid w:val="00D90C62"/>
    <w:rsid w:val="00D91653"/>
    <w:rsid w:val="00D96335"/>
    <w:rsid w:val="00DA219C"/>
    <w:rsid w:val="00DA4B98"/>
    <w:rsid w:val="00DB3356"/>
    <w:rsid w:val="00DE0F69"/>
    <w:rsid w:val="00DE1D68"/>
    <w:rsid w:val="00DE4E40"/>
    <w:rsid w:val="00DE669F"/>
    <w:rsid w:val="00E12F72"/>
    <w:rsid w:val="00E14E11"/>
    <w:rsid w:val="00E158C8"/>
    <w:rsid w:val="00E160D6"/>
    <w:rsid w:val="00E23372"/>
    <w:rsid w:val="00E365D3"/>
    <w:rsid w:val="00E42CF6"/>
    <w:rsid w:val="00E5693B"/>
    <w:rsid w:val="00E63B1B"/>
    <w:rsid w:val="00E666BA"/>
    <w:rsid w:val="00E71DB6"/>
    <w:rsid w:val="00E77287"/>
    <w:rsid w:val="00E80D91"/>
    <w:rsid w:val="00E81C70"/>
    <w:rsid w:val="00E83D54"/>
    <w:rsid w:val="00E955B8"/>
    <w:rsid w:val="00EA0175"/>
    <w:rsid w:val="00EA6518"/>
    <w:rsid w:val="00EB3EAB"/>
    <w:rsid w:val="00EC20E9"/>
    <w:rsid w:val="00EC2877"/>
    <w:rsid w:val="00EE43A0"/>
    <w:rsid w:val="00EE74D7"/>
    <w:rsid w:val="00EF0405"/>
    <w:rsid w:val="00EF33FF"/>
    <w:rsid w:val="00EF4EC0"/>
    <w:rsid w:val="00F031A8"/>
    <w:rsid w:val="00F057D1"/>
    <w:rsid w:val="00F213FA"/>
    <w:rsid w:val="00F23F55"/>
    <w:rsid w:val="00F24297"/>
    <w:rsid w:val="00F2730A"/>
    <w:rsid w:val="00F33B69"/>
    <w:rsid w:val="00F34AD0"/>
    <w:rsid w:val="00F416B3"/>
    <w:rsid w:val="00F47666"/>
    <w:rsid w:val="00F516AB"/>
    <w:rsid w:val="00F52B11"/>
    <w:rsid w:val="00F53630"/>
    <w:rsid w:val="00F53C63"/>
    <w:rsid w:val="00F63B1A"/>
    <w:rsid w:val="00F64353"/>
    <w:rsid w:val="00F64C11"/>
    <w:rsid w:val="00F67C1A"/>
    <w:rsid w:val="00F71763"/>
    <w:rsid w:val="00F76F49"/>
    <w:rsid w:val="00F92EB0"/>
    <w:rsid w:val="00F9603C"/>
    <w:rsid w:val="00FA40C0"/>
    <w:rsid w:val="00FB0093"/>
    <w:rsid w:val="00FB1EC3"/>
    <w:rsid w:val="00FB51FA"/>
    <w:rsid w:val="00FC1A21"/>
    <w:rsid w:val="00FC492E"/>
    <w:rsid w:val="00FD12CE"/>
    <w:rsid w:val="00FD310B"/>
    <w:rsid w:val="00FD35A0"/>
    <w:rsid w:val="00FD5A63"/>
    <w:rsid w:val="00FD7057"/>
    <w:rsid w:val="00FF511E"/>
    <w:rsid w:val="00FF5DAE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621889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rial" w:hAnsi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24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8612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8612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612D"/>
  </w:style>
  <w:style w:type="character" w:styleId="Hyperlink">
    <w:name w:val="Hyperlink"/>
    <w:rsid w:val="0049119E"/>
    <w:rPr>
      <w:color w:val="0000FF"/>
      <w:u w:val="single"/>
    </w:rPr>
  </w:style>
  <w:style w:type="paragraph" w:styleId="BalloonText">
    <w:name w:val="Balloon Text"/>
    <w:basedOn w:val="Normal"/>
    <w:semiHidden/>
    <w:rsid w:val="00834BB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11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1BC3"/>
  </w:style>
  <w:style w:type="character" w:customStyle="1" w:styleId="CommentTextChar">
    <w:name w:val="Comment Text Char"/>
    <w:link w:val="CommentText"/>
    <w:uiPriority w:val="99"/>
    <w:semiHidden/>
    <w:rsid w:val="00511BC3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1BC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11BC3"/>
    <w:rPr>
      <w:rFonts w:ascii="Arial" w:hAnsi="Arial"/>
      <w:b/>
      <w:bCs/>
      <w:lang w:val="en-US" w:eastAsia="en-US"/>
    </w:rPr>
  </w:style>
  <w:style w:type="paragraph" w:styleId="Revision">
    <w:name w:val="Revision"/>
    <w:hidden/>
    <w:uiPriority w:val="99"/>
    <w:semiHidden/>
    <w:rsid w:val="00425FC9"/>
    <w:rPr>
      <w:rFonts w:ascii="Arial" w:hAnsi="Arial"/>
      <w:lang w:val="en-US"/>
    </w:rPr>
  </w:style>
  <w:style w:type="paragraph" w:styleId="ListParagraph">
    <w:name w:val="List Paragraph"/>
    <w:basedOn w:val="Normal"/>
    <w:uiPriority w:val="34"/>
    <w:qFormat/>
    <w:rsid w:val="005E2874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61E79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197D5A"/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7D5A"/>
    <w:rPr>
      <w:rFonts w:ascii="Arial" w:hAnsi="Arial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197D5A"/>
    <w:rPr>
      <w:vertAlign w:val="superscript"/>
    </w:rPr>
  </w:style>
  <w:style w:type="character" w:styleId="UnresolvedMention">
    <w:name w:val="Unresolved Mention"/>
    <w:basedOn w:val="DefaultParagraphFont"/>
    <w:uiPriority w:val="99"/>
    <w:rsid w:val="00064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7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hiree.heath@sydney.edu.a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13C79A9E4A442AEE23C25FD8568ED" ma:contentTypeVersion="19" ma:contentTypeDescription="Create a new document." ma:contentTypeScope="" ma:versionID="5d3e1ada96d2ab1934b2e593beabab75">
  <xsd:schema xmlns:xsd="http://www.w3.org/2001/XMLSchema" xmlns:xs="http://www.w3.org/2001/XMLSchema" xmlns:p="http://schemas.microsoft.com/office/2006/metadata/properties" xmlns:ns2="a9fd4ada-1487-4ae9-acad-dc5282db6750" xmlns:ns3="b6090dea-5946-4d1f-a993-e1e13ce7829d" targetNamespace="http://schemas.microsoft.com/office/2006/metadata/properties" ma:root="true" ma:fieldsID="9ca8173e3297a7e89624b41d521363f5" ns2:_="" ns3:_="">
    <xsd:import namespace="a9fd4ada-1487-4ae9-acad-dc5282db6750"/>
    <xsd:import namespace="b6090dea-5946-4d1f-a993-e1e13ce78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d4ada-1487-4ae9-acad-dc5282db67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b492977-2dea-498c-99b4-1555f3d0d9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90dea-5946-4d1f-a993-e1e13ce78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8237435-85ec-4580-9914-cecea1df3520}" ma:internalName="TaxCatchAll" ma:showField="CatchAllData" ma:web="b6090dea-5946-4d1f-a993-e1e13ce782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fd4ada-1487-4ae9-acad-dc5282db6750">
      <Terms xmlns="http://schemas.microsoft.com/office/infopath/2007/PartnerControls"/>
    </lcf76f155ced4ddcb4097134ff3c332f>
    <TaxCatchAll xmlns="b6090dea-5946-4d1f-a993-e1e13ce7829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C72A3-2818-4D73-9E4F-7CAC9256EE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414E1-BFE7-431C-8359-4FC8A79B6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d4ada-1487-4ae9-acad-dc5282db6750"/>
    <ds:schemaRef ds:uri="b6090dea-5946-4d1f-a993-e1e13ce78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1E119F-3E90-456E-A057-FF20B3EEF175}">
  <ds:schemaRefs>
    <ds:schemaRef ds:uri="http://schemas.microsoft.com/office/2006/metadata/properties"/>
    <ds:schemaRef ds:uri="http://schemas.microsoft.com/office/infopath/2007/PartnerControls"/>
    <ds:schemaRef ds:uri="a9fd4ada-1487-4ae9-acad-dc5282db6750"/>
    <ds:schemaRef ds:uri="b6090dea-5946-4d1f-a993-e1e13ce7829d"/>
  </ds:schemaRefs>
</ds:datastoreItem>
</file>

<file path=customXml/itemProps4.xml><?xml version="1.0" encoding="utf-8"?>
<ds:datastoreItem xmlns:ds="http://schemas.openxmlformats.org/officeDocument/2006/customXml" ds:itemID="{454A0C1D-095C-4983-9A49-33F2F950F7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2b3e37e-8171-485d-b10b-38dae7ed14a8}" enabled="0" method="" siteId="{82b3e37e-8171-485d-b10b-38dae7ed14a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624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Manager/>
  <Company>Microscopy Australia</Company>
  <LinksUpToDate>false</LinksUpToDate>
  <CharactersWithSpaces>4480</CharactersWithSpaces>
  <SharedDoc>false</SharedDoc>
  <HyperlinkBase/>
  <HLinks>
    <vt:vector size="6" baseType="variant">
      <vt:variant>
        <vt:i4>6029434</vt:i4>
      </vt:variant>
      <vt:variant>
        <vt:i4>2056</vt:i4>
      </vt:variant>
      <vt:variant>
        <vt:i4>1025</vt:i4>
      </vt:variant>
      <vt:variant>
        <vt:i4>1</vt:i4>
      </vt:variant>
      <vt:variant>
        <vt:lpwstr> 13 CCD LOGO STACKED REVERSED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Lisa Yen</dc:creator>
  <cp:keywords/>
  <dc:description/>
  <cp:lastModifiedBy>Shiree Heath</cp:lastModifiedBy>
  <cp:revision>8</cp:revision>
  <cp:lastPrinted>2025-03-31T00:11:00Z</cp:lastPrinted>
  <dcterms:created xsi:type="dcterms:W3CDTF">2025-06-30T05:46:00Z</dcterms:created>
  <dcterms:modified xsi:type="dcterms:W3CDTF">2025-06-30T05:51:00Z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0x010100C7A13C79A9E4A442AEE23C25FD8568ED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