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B2D32" w14:textId="08E1962F" w:rsidR="00383D92" w:rsidRDefault="00383D92" w:rsidP="005E7945">
      <w:pPr>
        <w:rPr>
          <w:rFonts w:cs="Arial"/>
          <w:b/>
          <w:sz w:val="28"/>
          <w:szCs w:val="28"/>
          <w:lang w:val="en-AU"/>
        </w:rPr>
      </w:pPr>
    </w:p>
    <w:p w14:paraId="514B3355" w14:textId="77777777" w:rsidR="00383D92" w:rsidRDefault="00383D92" w:rsidP="005E7945">
      <w:pPr>
        <w:rPr>
          <w:rFonts w:cs="Arial"/>
          <w:b/>
          <w:sz w:val="28"/>
          <w:szCs w:val="28"/>
          <w:lang w:val="en-AU"/>
        </w:rPr>
      </w:pPr>
    </w:p>
    <w:p w14:paraId="5F5F25B1" w14:textId="461AFCA5" w:rsidR="00035D8F" w:rsidRPr="005D608D" w:rsidRDefault="005D608D" w:rsidP="005E7945">
      <w:pPr>
        <w:rPr>
          <w:rFonts w:cs="Arial"/>
          <w:b/>
          <w:sz w:val="22"/>
          <w:szCs w:val="22"/>
          <w:lang w:val="en-AU"/>
        </w:rPr>
      </w:pPr>
      <w:r w:rsidRPr="005D608D">
        <w:rPr>
          <w:rFonts w:cs="Arial"/>
          <w:b/>
          <w:sz w:val="28"/>
          <w:szCs w:val="28"/>
          <w:lang w:val="en-AU"/>
        </w:rPr>
        <w:t>APPLICATION FORM</w:t>
      </w:r>
      <w:r>
        <w:rPr>
          <w:rFonts w:cs="Arial"/>
          <w:b/>
          <w:sz w:val="28"/>
          <w:szCs w:val="28"/>
          <w:lang w:val="en-AU"/>
        </w:rPr>
        <w:t xml:space="preserve">: </w:t>
      </w:r>
      <w:r w:rsidR="002209E0">
        <w:rPr>
          <w:rFonts w:cs="Arial"/>
          <w:b/>
          <w:sz w:val="28"/>
          <w:szCs w:val="28"/>
          <w:lang w:val="en-AU"/>
        </w:rPr>
        <w:t xml:space="preserve">Microscopy </w:t>
      </w:r>
      <w:r w:rsidR="00485852">
        <w:rPr>
          <w:rFonts w:cs="Arial"/>
          <w:b/>
          <w:color w:val="000000" w:themeColor="text1"/>
          <w:sz w:val="28"/>
          <w:szCs w:val="28"/>
        </w:rPr>
        <w:t>Knowledge Exchange Visits</w:t>
      </w:r>
    </w:p>
    <w:tbl>
      <w:tblPr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CellMar>
          <w:top w:w="142" w:type="dxa"/>
          <w:bottom w:w="142" w:type="dxa"/>
        </w:tblCellMar>
        <w:tblLook w:val="01E0" w:firstRow="1" w:lastRow="1" w:firstColumn="1" w:lastColumn="1" w:noHBand="0" w:noVBand="0"/>
      </w:tblPr>
      <w:tblGrid>
        <w:gridCol w:w="8845"/>
      </w:tblGrid>
      <w:tr w:rsidR="00290DE3" w:rsidRPr="005D608D" w14:paraId="0ABDB873" w14:textId="77777777" w:rsidTr="005A13F2">
        <w:trPr>
          <w:jc w:val="center"/>
        </w:trPr>
        <w:tc>
          <w:tcPr>
            <w:tcW w:w="8845" w:type="dxa"/>
            <w:tcBorders>
              <w:left w:val="nil"/>
              <w:right w:val="nil"/>
            </w:tcBorders>
            <w:shd w:val="clear" w:color="auto" w:fill="auto"/>
          </w:tcPr>
          <w:p w14:paraId="63CEAC88" w14:textId="35C145EF" w:rsidR="00485852" w:rsidRPr="004E0776" w:rsidRDefault="00485852" w:rsidP="00F6203C">
            <w:pPr>
              <w:tabs>
                <w:tab w:val="left" w:pos="1960"/>
              </w:tabs>
              <w:rPr>
                <w:rFonts w:cs="Arial"/>
                <w:bCs/>
                <w:sz w:val="22"/>
                <w:szCs w:val="22"/>
              </w:rPr>
            </w:pPr>
          </w:p>
        </w:tc>
      </w:tr>
    </w:tbl>
    <w:p w14:paraId="26CA2F62" w14:textId="7B3740BA" w:rsidR="005E7945" w:rsidRDefault="005E7945" w:rsidP="00A91CEB">
      <w:pPr>
        <w:rPr>
          <w:rFonts w:cs="Arial"/>
          <w:sz w:val="22"/>
          <w:szCs w:val="22"/>
        </w:rPr>
      </w:pPr>
    </w:p>
    <w:p w14:paraId="11BB1C8E" w14:textId="52432629" w:rsidR="000F5234" w:rsidRDefault="000F5234" w:rsidP="00A91CEB">
      <w:pPr>
        <w:rPr>
          <w:rFonts w:cs="Arial"/>
          <w:sz w:val="22"/>
          <w:szCs w:val="2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9"/>
      </w:tblGrid>
      <w:tr w:rsidR="00024EB9" w:rsidRPr="005D608D" w14:paraId="0952D63C" w14:textId="77777777" w:rsidTr="005E259E">
        <w:tc>
          <w:tcPr>
            <w:tcW w:w="9039" w:type="dxa"/>
            <w:tcMar>
              <w:top w:w="100" w:type="nil"/>
              <w:right w:w="100" w:type="nil"/>
            </w:tcMar>
            <w:vAlign w:val="center"/>
          </w:tcPr>
          <w:p w14:paraId="68086534" w14:textId="77777777" w:rsidR="00024EB9" w:rsidRDefault="00024EB9" w:rsidP="005E259E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2"/>
                <w:szCs w:val="22"/>
              </w:rPr>
            </w:pPr>
            <w:r w:rsidRPr="00024EB9">
              <w:rPr>
                <w:rFonts w:cs="Arial"/>
                <w:b/>
                <w:bCs/>
                <w:sz w:val="22"/>
                <w:szCs w:val="22"/>
              </w:rPr>
              <w:t xml:space="preserve">Facility Director / Supervisor Statement of Support </w:t>
            </w:r>
          </w:p>
          <w:p w14:paraId="35048443" w14:textId="2C5F1441" w:rsidR="00024EB9" w:rsidRPr="005D608D" w:rsidRDefault="00024EB9" w:rsidP="005E259E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2"/>
                <w:szCs w:val="22"/>
              </w:rPr>
            </w:pPr>
            <w:r w:rsidRPr="00024EB9">
              <w:rPr>
                <w:rFonts w:cs="Arial"/>
                <w:i/>
                <w:iCs/>
                <w:sz w:val="22"/>
                <w:szCs w:val="22"/>
              </w:rPr>
              <w:t>include expected benefits for the applicant and facility, and the suitability of the visit based on current employment. Please confirm matching co-contribution. (250 words maximum).</w:t>
            </w:r>
          </w:p>
        </w:tc>
      </w:tr>
      <w:tr w:rsidR="00024EB9" w:rsidRPr="00024EB9" w14:paraId="3DD93F3A" w14:textId="77777777" w:rsidTr="005E259E">
        <w:tc>
          <w:tcPr>
            <w:tcW w:w="9039" w:type="dxa"/>
            <w:tcMar>
              <w:top w:w="100" w:type="nil"/>
              <w:right w:w="100" w:type="nil"/>
            </w:tcMar>
            <w:vAlign w:val="center"/>
          </w:tcPr>
          <w:p w14:paraId="41500101" w14:textId="77777777" w:rsidR="00024EB9" w:rsidRP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0EB06DE2" w14:textId="77777777" w:rsidR="00024EB9" w:rsidRP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531780BB" w14:textId="265596D9" w:rsid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3C88B70F" w14:textId="63E38513" w:rsid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2A7526CF" w14:textId="6B5EA52B" w:rsid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28F357E3" w14:textId="77777777" w:rsidR="00024EB9" w:rsidRP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24B9BA6E" w14:textId="77777777" w:rsidR="00024EB9" w:rsidRP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4EA57DD5" w14:textId="47B27831" w:rsidR="00024EB9" w:rsidRPr="00024EB9" w:rsidRDefault="00024EB9" w:rsidP="005E259E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751BE409" w14:textId="77777777" w:rsidR="000F5234" w:rsidRPr="005D608D" w:rsidRDefault="000F5234" w:rsidP="00A91CEB">
      <w:pPr>
        <w:rPr>
          <w:rFonts w:cs="Arial"/>
          <w:sz w:val="22"/>
          <w:szCs w:val="22"/>
        </w:rPr>
      </w:pPr>
    </w:p>
    <w:p w14:paraId="48165DB9" w14:textId="77777777" w:rsidR="005E7945" w:rsidRPr="005D608D" w:rsidRDefault="005E7945" w:rsidP="005E7945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4253"/>
        <w:gridCol w:w="3544"/>
      </w:tblGrid>
      <w:tr w:rsidR="00265A16" w:rsidRPr="005D608D" w14:paraId="27F24AF6" w14:textId="77777777" w:rsidTr="009C1298">
        <w:tc>
          <w:tcPr>
            <w:tcW w:w="9039" w:type="dxa"/>
            <w:gridSpan w:val="3"/>
            <w:tcMar>
              <w:top w:w="100" w:type="nil"/>
              <w:right w:w="100" w:type="nil"/>
            </w:tcMar>
            <w:vAlign w:val="center"/>
          </w:tcPr>
          <w:p w14:paraId="6064F1FC" w14:textId="163BAEBC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b/>
                <w:bCs/>
                <w:sz w:val="22"/>
                <w:szCs w:val="22"/>
              </w:rPr>
              <w:t>Director</w:t>
            </w:r>
            <w:r w:rsidRPr="005D608D">
              <w:rPr>
                <w:rFonts w:cs="Arial"/>
                <w:b/>
                <w:bCs/>
                <w:sz w:val="22"/>
                <w:szCs w:val="22"/>
              </w:rPr>
              <w:t xml:space="preserve"> Approval </w:t>
            </w:r>
          </w:p>
          <w:p w14:paraId="1BA43E05" w14:textId="2A633886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rPr>
                <w:rFonts w:cs="Arial"/>
                <w:i/>
                <w:iCs/>
                <w:sz w:val="22"/>
                <w:szCs w:val="22"/>
              </w:rPr>
            </w:pPr>
            <w:r w:rsidRPr="005D608D">
              <w:rPr>
                <w:rFonts w:cs="Arial"/>
                <w:i/>
                <w:iCs/>
                <w:sz w:val="22"/>
                <w:szCs w:val="22"/>
              </w:rPr>
              <w:t xml:space="preserve">The </w:t>
            </w:r>
            <w:r w:rsidR="00E915ED">
              <w:rPr>
                <w:rFonts w:cs="Arial"/>
                <w:i/>
                <w:iCs/>
                <w:sz w:val="22"/>
                <w:szCs w:val="22"/>
              </w:rPr>
              <w:t>Knowledge</w:t>
            </w:r>
            <w:r w:rsidR="00596274">
              <w:rPr>
                <w:rFonts w:cs="Arial"/>
                <w:i/>
                <w:iCs/>
                <w:sz w:val="22"/>
                <w:szCs w:val="22"/>
              </w:rPr>
              <w:t xml:space="preserve"> Exchange </w:t>
            </w:r>
            <w:r w:rsidRPr="005D608D">
              <w:rPr>
                <w:rFonts w:cs="Arial"/>
                <w:i/>
                <w:iCs/>
                <w:sz w:val="22"/>
                <w:szCs w:val="22"/>
              </w:rPr>
              <w:t xml:space="preserve">visit to the proposed host </w:t>
            </w:r>
            <w:r w:rsidR="00596274">
              <w:rPr>
                <w:rFonts w:cs="Arial"/>
                <w:i/>
                <w:iCs/>
                <w:sz w:val="22"/>
                <w:szCs w:val="22"/>
              </w:rPr>
              <w:t xml:space="preserve">facility </w:t>
            </w:r>
            <w:r w:rsidRPr="005D608D">
              <w:rPr>
                <w:rFonts w:cs="Arial"/>
                <w:i/>
                <w:iCs/>
                <w:sz w:val="22"/>
                <w:szCs w:val="22"/>
              </w:rPr>
              <w:t>is important and relevant to the applicant’s role</w:t>
            </w:r>
            <w:r>
              <w:rPr>
                <w:rFonts w:cs="Arial"/>
                <w:i/>
                <w:iCs/>
                <w:sz w:val="22"/>
                <w:szCs w:val="22"/>
              </w:rPr>
              <w:t xml:space="preserve"> to support </w:t>
            </w:r>
            <w:r w:rsidR="00596274">
              <w:rPr>
                <w:rFonts w:cs="Arial"/>
                <w:i/>
                <w:iCs/>
                <w:sz w:val="22"/>
                <w:szCs w:val="22"/>
              </w:rPr>
              <w:t xml:space="preserve">our </w:t>
            </w:r>
            <w:r>
              <w:rPr>
                <w:rFonts w:cs="Arial"/>
                <w:i/>
                <w:iCs/>
                <w:sz w:val="22"/>
                <w:szCs w:val="22"/>
              </w:rPr>
              <w:t>users</w:t>
            </w:r>
            <w:r w:rsidRPr="005D608D">
              <w:rPr>
                <w:rFonts w:cs="Arial"/>
                <w:i/>
                <w:iCs/>
                <w:sz w:val="22"/>
                <w:szCs w:val="22"/>
              </w:rPr>
              <w:t xml:space="preserve">, and the visit will provide valuable training and mentoring. </w:t>
            </w:r>
          </w:p>
          <w:p w14:paraId="06EC07C2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2"/>
                <w:szCs w:val="22"/>
              </w:rPr>
            </w:pPr>
          </w:p>
        </w:tc>
      </w:tr>
      <w:tr w:rsidR="00265A16" w:rsidRPr="005D608D" w14:paraId="26072E62" w14:textId="77777777" w:rsidTr="009C12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15327CA9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  <w:r w:rsidRPr="005D608D">
              <w:rPr>
                <w:rFonts w:cs="Arial"/>
                <w:sz w:val="22"/>
                <w:szCs w:val="22"/>
              </w:rPr>
              <w:t>Name: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4CE52933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0E6A6026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544" w:type="dxa"/>
            <w:vMerge w:val="restart"/>
            <w:tcBorders>
              <w:left w:val="single" w:sz="4" w:space="0" w:color="auto"/>
            </w:tcBorders>
            <w:tcMar>
              <w:top w:w="100" w:type="nil"/>
              <w:right w:w="100" w:type="nil"/>
            </w:tcMar>
          </w:tcPr>
          <w:p w14:paraId="21F74462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5D608D">
              <w:rPr>
                <w:rFonts w:cs="Arial"/>
                <w:b/>
                <w:bCs/>
                <w:sz w:val="22"/>
                <w:szCs w:val="22"/>
              </w:rPr>
              <w:t>Signature</w:t>
            </w:r>
          </w:p>
        </w:tc>
      </w:tr>
      <w:tr w:rsidR="00265A16" w:rsidRPr="005D608D" w14:paraId="7EB255EC" w14:textId="77777777" w:rsidTr="009C129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</w:tcPr>
          <w:p w14:paraId="7C8B23B7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  <w:r w:rsidRPr="005D608D">
              <w:rPr>
                <w:rFonts w:cs="Arial"/>
                <w:sz w:val="22"/>
                <w:szCs w:val="22"/>
              </w:rPr>
              <w:t>Date: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00E61394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  <w:p w14:paraId="1589BE0E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</w:tcBorders>
            <w:tcMar>
              <w:top w:w="100" w:type="nil"/>
              <w:right w:w="100" w:type="nil"/>
            </w:tcMar>
          </w:tcPr>
          <w:p w14:paraId="604CD5C8" w14:textId="77777777" w:rsidR="00265A16" w:rsidRPr="005D608D" w:rsidRDefault="00265A16" w:rsidP="009C1298">
            <w:pPr>
              <w:widowControl w:val="0"/>
              <w:autoSpaceDE w:val="0"/>
              <w:autoSpaceDN w:val="0"/>
              <w:adjustRightInd w:val="0"/>
              <w:rPr>
                <w:rFonts w:cs="Arial"/>
                <w:sz w:val="22"/>
                <w:szCs w:val="22"/>
              </w:rPr>
            </w:pPr>
          </w:p>
        </w:tc>
      </w:tr>
    </w:tbl>
    <w:p w14:paraId="1A97356C" w14:textId="340D4587" w:rsidR="00265A16" w:rsidRDefault="00265A16" w:rsidP="00265A16">
      <w:pPr>
        <w:widowControl w:val="0"/>
        <w:autoSpaceDE w:val="0"/>
        <w:autoSpaceDN w:val="0"/>
        <w:adjustRightInd w:val="0"/>
        <w:rPr>
          <w:rFonts w:cs="Arial"/>
          <w:b/>
          <w:bCs/>
          <w:sz w:val="22"/>
          <w:szCs w:val="22"/>
        </w:rPr>
      </w:pPr>
    </w:p>
    <w:sectPr w:rsidR="00265A16" w:rsidSect="00A0123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1531" w:right="1531" w:bottom="1531" w:left="153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569E8" w14:textId="77777777" w:rsidR="00377F2E" w:rsidRDefault="00377F2E">
      <w:r>
        <w:separator/>
      </w:r>
    </w:p>
  </w:endnote>
  <w:endnote w:type="continuationSeparator" w:id="0">
    <w:p w14:paraId="262584F0" w14:textId="77777777" w:rsidR="00377F2E" w:rsidRDefault="00377F2E">
      <w:r>
        <w:continuationSeparator/>
      </w:r>
    </w:p>
  </w:endnote>
  <w:endnote w:type="continuationNotice" w:id="1">
    <w:p w14:paraId="01E57A63" w14:textId="77777777" w:rsidR="0097308E" w:rsidRDefault="009730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yriad Pro">
    <w:panose1 w:val="020B0604020202020204"/>
    <w:charset w:val="00"/>
    <w:family w:val="swiss"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6719B" w14:textId="77777777" w:rsidR="009D1E87" w:rsidRDefault="009D1E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51080" w14:textId="75FDB4D5" w:rsidR="005E1036" w:rsidRPr="005B2178" w:rsidRDefault="002209E0" w:rsidP="005B2178">
    <w:pPr>
      <w:pStyle w:val="Footer"/>
      <w:rPr>
        <w:rFonts w:cs="Arial"/>
        <w:i/>
        <w:sz w:val="18"/>
        <w:szCs w:val="18"/>
      </w:rPr>
    </w:pPr>
    <w:r>
      <w:rPr>
        <w:rFonts w:cs="Arial"/>
        <w:i/>
        <w:sz w:val="18"/>
        <w:szCs w:val="18"/>
      </w:rPr>
      <w:t>Microscopy Knowledge Exchange Visit Application Form –2022 v1.</w:t>
    </w:r>
    <w:r w:rsidR="00E915ED">
      <w:rPr>
        <w:rFonts w:cs="Arial"/>
        <w:i/>
        <w:sz w:val="18"/>
        <w:szCs w:val="18"/>
      </w:rPr>
      <w:t>0</w:t>
    </w:r>
    <w:r w:rsidR="005E1036" w:rsidRPr="005B2178">
      <w:rPr>
        <w:rFonts w:cs="Arial"/>
        <w:i/>
        <w:sz w:val="18"/>
        <w:szCs w:val="18"/>
      </w:rPr>
      <w:tab/>
      <w:t xml:space="preserve">Page </w:t>
    </w:r>
    <w:r w:rsidR="005E1036" w:rsidRPr="005B2178">
      <w:rPr>
        <w:rFonts w:cs="Arial"/>
        <w:i/>
        <w:sz w:val="18"/>
        <w:szCs w:val="18"/>
      </w:rPr>
      <w:fldChar w:fldCharType="begin"/>
    </w:r>
    <w:r w:rsidR="005E1036" w:rsidRPr="005B2178">
      <w:rPr>
        <w:rFonts w:cs="Arial"/>
        <w:i/>
        <w:sz w:val="18"/>
        <w:szCs w:val="18"/>
      </w:rPr>
      <w:instrText xml:space="preserve"> PAGE </w:instrText>
    </w:r>
    <w:r w:rsidR="005E1036" w:rsidRPr="005B2178">
      <w:rPr>
        <w:rFonts w:cs="Arial"/>
        <w:i/>
        <w:sz w:val="18"/>
        <w:szCs w:val="18"/>
      </w:rPr>
      <w:fldChar w:fldCharType="separate"/>
    </w:r>
    <w:r w:rsidR="00EA6518">
      <w:rPr>
        <w:rFonts w:cs="Arial"/>
        <w:i/>
        <w:noProof/>
        <w:sz w:val="18"/>
        <w:szCs w:val="18"/>
      </w:rPr>
      <w:t>5</w:t>
    </w:r>
    <w:r w:rsidR="005E1036" w:rsidRPr="005B2178">
      <w:rPr>
        <w:rFonts w:cs="Arial"/>
        <w:i/>
        <w:sz w:val="18"/>
        <w:szCs w:val="18"/>
      </w:rPr>
      <w:fldChar w:fldCharType="end"/>
    </w:r>
    <w:r w:rsidR="005E1036" w:rsidRPr="005B2178">
      <w:rPr>
        <w:rFonts w:cs="Arial"/>
        <w:i/>
        <w:sz w:val="18"/>
        <w:szCs w:val="18"/>
      </w:rPr>
      <w:t xml:space="preserve"> of </w:t>
    </w:r>
    <w:r w:rsidR="005E1036" w:rsidRPr="005B2178">
      <w:rPr>
        <w:rFonts w:cs="Arial"/>
        <w:i/>
        <w:sz w:val="18"/>
        <w:szCs w:val="18"/>
      </w:rPr>
      <w:fldChar w:fldCharType="begin"/>
    </w:r>
    <w:r w:rsidR="005E1036" w:rsidRPr="005B2178">
      <w:rPr>
        <w:rFonts w:cs="Arial"/>
        <w:i/>
        <w:sz w:val="18"/>
        <w:szCs w:val="18"/>
      </w:rPr>
      <w:instrText xml:space="preserve"> NUMPAGES </w:instrText>
    </w:r>
    <w:r w:rsidR="005E1036" w:rsidRPr="005B2178">
      <w:rPr>
        <w:rFonts w:cs="Arial"/>
        <w:i/>
        <w:sz w:val="18"/>
        <w:szCs w:val="18"/>
      </w:rPr>
      <w:fldChar w:fldCharType="separate"/>
    </w:r>
    <w:r w:rsidR="00EA6518">
      <w:rPr>
        <w:rFonts w:cs="Arial"/>
        <w:i/>
        <w:noProof/>
        <w:sz w:val="18"/>
        <w:szCs w:val="18"/>
      </w:rPr>
      <w:t>8</w:t>
    </w:r>
    <w:r w:rsidR="005E1036" w:rsidRPr="005B2178">
      <w:rPr>
        <w:rFonts w:cs="Arial"/>
        <w:i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E6A76" w14:textId="6A59DC7E" w:rsidR="00A01230" w:rsidRPr="00A01230" w:rsidRDefault="002209E0">
    <w:pPr>
      <w:pStyle w:val="Footer"/>
      <w:rPr>
        <w:rFonts w:cs="Arial"/>
        <w:i/>
        <w:sz w:val="18"/>
        <w:szCs w:val="18"/>
      </w:rPr>
    </w:pPr>
    <w:r>
      <w:rPr>
        <w:rFonts w:cs="Arial"/>
        <w:i/>
        <w:sz w:val="18"/>
        <w:szCs w:val="18"/>
      </w:rPr>
      <w:t xml:space="preserve">Microscopy </w:t>
    </w:r>
    <w:r w:rsidR="00485852">
      <w:rPr>
        <w:rFonts w:cs="Arial"/>
        <w:i/>
        <w:sz w:val="18"/>
        <w:szCs w:val="18"/>
      </w:rPr>
      <w:t>Knowledge Exchange Visit</w:t>
    </w:r>
    <w:r w:rsidR="00A01230">
      <w:rPr>
        <w:rFonts w:cs="Arial"/>
        <w:i/>
        <w:sz w:val="18"/>
        <w:szCs w:val="18"/>
      </w:rPr>
      <w:t xml:space="preserve"> Application Form </w:t>
    </w:r>
    <w:r w:rsidR="00A01230">
      <w:rPr>
        <w:rFonts w:cs="Arial"/>
        <w:i/>
        <w:sz w:val="18"/>
        <w:szCs w:val="18"/>
      </w:rPr>
      <w:t>–202</w:t>
    </w:r>
    <w:r w:rsidR="00905915">
      <w:rPr>
        <w:rFonts w:cs="Arial"/>
        <w:i/>
        <w:sz w:val="18"/>
        <w:szCs w:val="18"/>
      </w:rPr>
      <w:t>4-</w:t>
    </w:r>
    <w:r w:rsidR="00504E9C">
      <w:rPr>
        <w:rFonts w:cs="Arial"/>
        <w:i/>
        <w:sz w:val="18"/>
        <w:szCs w:val="18"/>
      </w:rPr>
      <w:t>20</w:t>
    </w:r>
    <w:r w:rsidR="00905915">
      <w:rPr>
        <w:rFonts w:cs="Arial"/>
        <w:i/>
        <w:sz w:val="18"/>
        <w:szCs w:val="18"/>
      </w:rPr>
      <w:t>25</w:t>
    </w:r>
    <w:r w:rsidR="00A01230" w:rsidRPr="005B2178">
      <w:rPr>
        <w:rFonts w:cs="Arial"/>
        <w:i/>
        <w:sz w:val="18"/>
        <w:szCs w:val="18"/>
      </w:rPr>
      <w:tab/>
      <w:t xml:space="preserve">Page </w:t>
    </w:r>
    <w:r w:rsidR="00A01230" w:rsidRPr="005B2178">
      <w:rPr>
        <w:rFonts w:cs="Arial"/>
        <w:i/>
        <w:sz w:val="18"/>
        <w:szCs w:val="18"/>
      </w:rPr>
      <w:fldChar w:fldCharType="begin"/>
    </w:r>
    <w:r w:rsidR="00A01230" w:rsidRPr="005B2178">
      <w:rPr>
        <w:rFonts w:cs="Arial"/>
        <w:i/>
        <w:sz w:val="18"/>
        <w:szCs w:val="18"/>
      </w:rPr>
      <w:instrText xml:space="preserve"> PAGE </w:instrText>
    </w:r>
    <w:r w:rsidR="00A01230" w:rsidRPr="005B2178">
      <w:rPr>
        <w:rFonts w:cs="Arial"/>
        <w:i/>
        <w:sz w:val="18"/>
        <w:szCs w:val="18"/>
      </w:rPr>
      <w:fldChar w:fldCharType="separate"/>
    </w:r>
    <w:r w:rsidR="00A01230">
      <w:rPr>
        <w:rFonts w:cs="Arial"/>
        <w:i/>
        <w:sz w:val="18"/>
        <w:szCs w:val="18"/>
      </w:rPr>
      <w:t>2</w:t>
    </w:r>
    <w:r w:rsidR="00A01230" w:rsidRPr="005B2178">
      <w:rPr>
        <w:rFonts w:cs="Arial"/>
        <w:i/>
        <w:sz w:val="18"/>
        <w:szCs w:val="18"/>
      </w:rPr>
      <w:fldChar w:fldCharType="end"/>
    </w:r>
    <w:r w:rsidR="00A01230" w:rsidRPr="005B2178">
      <w:rPr>
        <w:rFonts w:cs="Arial"/>
        <w:i/>
        <w:sz w:val="18"/>
        <w:szCs w:val="18"/>
      </w:rPr>
      <w:t xml:space="preserve"> of </w:t>
    </w:r>
    <w:r w:rsidR="00A01230" w:rsidRPr="005B2178">
      <w:rPr>
        <w:rFonts w:cs="Arial"/>
        <w:i/>
        <w:sz w:val="18"/>
        <w:szCs w:val="18"/>
      </w:rPr>
      <w:fldChar w:fldCharType="begin"/>
    </w:r>
    <w:r w:rsidR="00A01230" w:rsidRPr="005B2178">
      <w:rPr>
        <w:rFonts w:cs="Arial"/>
        <w:i/>
        <w:sz w:val="18"/>
        <w:szCs w:val="18"/>
      </w:rPr>
      <w:instrText xml:space="preserve"> NUMPAGES </w:instrText>
    </w:r>
    <w:r w:rsidR="00A01230" w:rsidRPr="005B2178">
      <w:rPr>
        <w:rFonts w:cs="Arial"/>
        <w:i/>
        <w:sz w:val="18"/>
        <w:szCs w:val="18"/>
      </w:rPr>
      <w:fldChar w:fldCharType="separate"/>
    </w:r>
    <w:r w:rsidR="00A01230">
      <w:rPr>
        <w:rFonts w:cs="Arial"/>
        <w:i/>
        <w:sz w:val="18"/>
        <w:szCs w:val="18"/>
      </w:rPr>
      <w:t>4</w:t>
    </w:r>
    <w:r w:rsidR="00A01230" w:rsidRPr="005B2178">
      <w:rPr>
        <w:rFonts w:cs="Arial"/>
        <w:i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119DD" w14:textId="77777777" w:rsidR="00377F2E" w:rsidRDefault="00377F2E">
      <w:r>
        <w:separator/>
      </w:r>
    </w:p>
  </w:footnote>
  <w:footnote w:type="continuationSeparator" w:id="0">
    <w:p w14:paraId="780EB9D8" w14:textId="77777777" w:rsidR="00377F2E" w:rsidRDefault="00377F2E">
      <w:r>
        <w:continuationSeparator/>
      </w:r>
    </w:p>
  </w:footnote>
  <w:footnote w:type="continuationNotice" w:id="1">
    <w:p w14:paraId="6218CC06" w14:textId="77777777" w:rsidR="0097308E" w:rsidRDefault="0097308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49F4C" w14:textId="77777777" w:rsidR="009D1E87" w:rsidRDefault="009D1E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B4EAF" w14:textId="77777777" w:rsidR="009D1E87" w:rsidRDefault="009D1E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F9FF1" w14:textId="62EA4A63" w:rsidR="00A01230" w:rsidRDefault="00383D92">
    <w:pPr>
      <w:pStyle w:val="Header"/>
    </w:pPr>
    <w:r w:rsidRPr="00383D92">
      <w:rPr>
        <w:noProof/>
        <w:sz w:val="72"/>
        <w:szCs w:val="72"/>
      </w:rPr>
      <w:drawing>
        <wp:anchor distT="0" distB="0" distL="114300" distR="114300" simplePos="0" relativeHeight="251658240" behindDoc="0" locked="0" layoutInCell="1" allowOverlap="1" wp14:anchorId="5134A97B" wp14:editId="6C56B4A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963696" cy="570369"/>
          <wp:effectExtent l="0" t="0" r="0" b="0"/>
          <wp:wrapNone/>
          <wp:docPr id="2" name="Picture 2" descr="/Users/mco2/Desktop/MA_Logo_300x87p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mco2/Desktop/MA_Logo_300x87px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3696" cy="5703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3D92">
      <w:rPr>
        <w:noProof/>
        <w:sz w:val="72"/>
        <w:szCs w:val="72"/>
      </w:rPr>
      <w:drawing>
        <wp:anchor distT="0" distB="0" distL="114300" distR="114300" simplePos="0" relativeHeight="251658241" behindDoc="0" locked="0" layoutInCell="1" allowOverlap="1" wp14:anchorId="555CD311" wp14:editId="651A04C5">
          <wp:simplePos x="0" y="0"/>
          <wp:positionH relativeFrom="column">
            <wp:posOffset>2558415</wp:posOffset>
          </wp:positionH>
          <wp:positionV relativeFrom="paragraph">
            <wp:posOffset>74295</wp:posOffset>
          </wp:positionV>
          <wp:extent cx="599440" cy="429260"/>
          <wp:effectExtent l="0" t="0" r="0" b="2540"/>
          <wp:wrapNone/>
          <wp:docPr id="1" name="Picture 1" descr="A black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and white logo&#10;&#10;Description automatically generated with low confidence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99440" cy="429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3D92">
      <w:rPr>
        <w:noProof/>
        <w:sz w:val="72"/>
        <w:szCs w:val="72"/>
      </w:rPr>
      <w:drawing>
        <wp:anchor distT="0" distB="0" distL="114300" distR="114300" simplePos="0" relativeHeight="251658242" behindDoc="0" locked="0" layoutInCell="1" allowOverlap="1" wp14:anchorId="3235F25A" wp14:editId="5A9F390A">
          <wp:simplePos x="0" y="0"/>
          <wp:positionH relativeFrom="column">
            <wp:posOffset>3806825</wp:posOffset>
          </wp:positionH>
          <wp:positionV relativeFrom="paragraph">
            <wp:posOffset>53340</wp:posOffset>
          </wp:positionV>
          <wp:extent cx="1864360" cy="449580"/>
          <wp:effectExtent l="0" t="0" r="2540" b="0"/>
          <wp:wrapNone/>
          <wp:docPr id="3" name="Graphic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3"/>
                  <pic:cNvPicPr/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360" cy="449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5852" w:rsidRPr="00485852">
      <w:rPr>
        <w:sz w:val="72"/>
        <w:szCs w:val="72"/>
        <w:highlight w:val="yellow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E9C8E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8"/>
    <w:multiLevelType w:val="hybridMultilevel"/>
    <w:tmpl w:val="00000008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20F396B"/>
    <w:multiLevelType w:val="hybridMultilevel"/>
    <w:tmpl w:val="D85E1028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2522B9D"/>
    <w:multiLevelType w:val="hybridMultilevel"/>
    <w:tmpl w:val="DEC8395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</w:lvl>
  </w:abstractNum>
  <w:abstractNum w:abstractNumId="11" w15:restartNumberingAfterBreak="0">
    <w:nsid w:val="180B1C31"/>
    <w:multiLevelType w:val="multilevel"/>
    <w:tmpl w:val="0F00D3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1D113D71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D40B59"/>
    <w:multiLevelType w:val="hybridMultilevel"/>
    <w:tmpl w:val="E7CE7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F72D19"/>
    <w:multiLevelType w:val="hybridMultilevel"/>
    <w:tmpl w:val="ADD0A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8F76C3"/>
    <w:multiLevelType w:val="hybridMultilevel"/>
    <w:tmpl w:val="EE943B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3D2720"/>
    <w:multiLevelType w:val="multilevel"/>
    <w:tmpl w:val="4CBC4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985180B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E9533F"/>
    <w:multiLevelType w:val="hybridMultilevel"/>
    <w:tmpl w:val="C5FCE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740510"/>
    <w:multiLevelType w:val="multilevel"/>
    <w:tmpl w:val="50C619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5339B"/>
    <w:multiLevelType w:val="hybridMultilevel"/>
    <w:tmpl w:val="66D433F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8FB46AC"/>
    <w:multiLevelType w:val="hybridMultilevel"/>
    <w:tmpl w:val="50C619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AB1AB5"/>
    <w:multiLevelType w:val="hybridMultilevel"/>
    <w:tmpl w:val="6B308A36"/>
    <w:lvl w:ilvl="0" w:tplc="0C09000F">
      <w:start w:val="1"/>
      <w:numFmt w:val="decimal"/>
      <w:lvlText w:val="%1."/>
      <w:lvlJc w:val="left"/>
      <w:pPr>
        <w:ind w:left="389" w:hanging="360"/>
      </w:pPr>
    </w:lvl>
    <w:lvl w:ilvl="1" w:tplc="0C090019" w:tentative="1">
      <w:start w:val="1"/>
      <w:numFmt w:val="lowerLetter"/>
      <w:lvlText w:val="%2."/>
      <w:lvlJc w:val="left"/>
      <w:pPr>
        <w:ind w:left="1109" w:hanging="360"/>
      </w:pPr>
    </w:lvl>
    <w:lvl w:ilvl="2" w:tplc="0C09001B" w:tentative="1">
      <w:start w:val="1"/>
      <w:numFmt w:val="lowerRoman"/>
      <w:lvlText w:val="%3."/>
      <w:lvlJc w:val="right"/>
      <w:pPr>
        <w:ind w:left="1829" w:hanging="180"/>
      </w:pPr>
    </w:lvl>
    <w:lvl w:ilvl="3" w:tplc="0C09000F" w:tentative="1">
      <w:start w:val="1"/>
      <w:numFmt w:val="decimal"/>
      <w:lvlText w:val="%4."/>
      <w:lvlJc w:val="left"/>
      <w:pPr>
        <w:ind w:left="2549" w:hanging="360"/>
      </w:pPr>
    </w:lvl>
    <w:lvl w:ilvl="4" w:tplc="0C090019" w:tentative="1">
      <w:start w:val="1"/>
      <w:numFmt w:val="lowerLetter"/>
      <w:lvlText w:val="%5."/>
      <w:lvlJc w:val="left"/>
      <w:pPr>
        <w:ind w:left="3269" w:hanging="360"/>
      </w:pPr>
    </w:lvl>
    <w:lvl w:ilvl="5" w:tplc="0C09001B" w:tentative="1">
      <w:start w:val="1"/>
      <w:numFmt w:val="lowerRoman"/>
      <w:lvlText w:val="%6."/>
      <w:lvlJc w:val="right"/>
      <w:pPr>
        <w:ind w:left="3989" w:hanging="180"/>
      </w:pPr>
    </w:lvl>
    <w:lvl w:ilvl="6" w:tplc="0C09000F" w:tentative="1">
      <w:start w:val="1"/>
      <w:numFmt w:val="decimal"/>
      <w:lvlText w:val="%7."/>
      <w:lvlJc w:val="left"/>
      <w:pPr>
        <w:ind w:left="4709" w:hanging="360"/>
      </w:pPr>
    </w:lvl>
    <w:lvl w:ilvl="7" w:tplc="0C090019" w:tentative="1">
      <w:start w:val="1"/>
      <w:numFmt w:val="lowerLetter"/>
      <w:lvlText w:val="%8."/>
      <w:lvlJc w:val="left"/>
      <w:pPr>
        <w:ind w:left="5429" w:hanging="360"/>
      </w:pPr>
    </w:lvl>
    <w:lvl w:ilvl="8" w:tplc="0C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23" w15:restartNumberingAfterBreak="0">
    <w:nsid w:val="45D11598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5A29C2"/>
    <w:multiLevelType w:val="multilevel"/>
    <w:tmpl w:val="63A88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074BCA"/>
    <w:multiLevelType w:val="hybridMultilevel"/>
    <w:tmpl w:val="DF2E968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51255C"/>
    <w:multiLevelType w:val="hybridMultilevel"/>
    <w:tmpl w:val="F438C0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85D21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8D4E5E"/>
    <w:multiLevelType w:val="hybridMultilevel"/>
    <w:tmpl w:val="47CA78F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03EB3"/>
    <w:multiLevelType w:val="hybridMultilevel"/>
    <w:tmpl w:val="0F00D38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9C157A6"/>
    <w:multiLevelType w:val="hybridMultilevel"/>
    <w:tmpl w:val="7912299A"/>
    <w:lvl w:ilvl="0" w:tplc="0630D0C8"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AE36E0"/>
    <w:multiLevelType w:val="hybridMultilevel"/>
    <w:tmpl w:val="EFE266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630920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B607AE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F21FBC"/>
    <w:multiLevelType w:val="hybridMultilevel"/>
    <w:tmpl w:val="33FE1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930DA5"/>
    <w:multiLevelType w:val="hybridMultilevel"/>
    <w:tmpl w:val="515A467C"/>
    <w:lvl w:ilvl="0" w:tplc="9358218C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2F6803"/>
    <w:multiLevelType w:val="hybridMultilevel"/>
    <w:tmpl w:val="A224B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765517"/>
    <w:multiLevelType w:val="hybridMultilevel"/>
    <w:tmpl w:val="DD742D22"/>
    <w:lvl w:ilvl="0" w:tplc="0630D0C8"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5346">
    <w:abstractNumId w:val="20"/>
  </w:num>
  <w:num w:numId="2" w16cid:durableId="2112387776">
    <w:abstractNumId w:val="10"/>
  </w:num>
  <w:num w:numId="3" w16cid:durableId="272520854">
    <w:abstractNumId w:val="29"/>
  </w:num>
  <w:num w:numId="4" w16cid:durableId="1010794278">
    <w:abstractNumId w:val="11"/>
  </w:num>
  <w:num w:numId="5" w16cid:durableId="1850364016">
    <w:abstractNumId w:val="25"/>
  </w:num>
  <w:num w:numId="6" w16cid:durableId="676007244">
    <w:abstractNumId w:val="28"/>
  </w:num>
  <w:num w:numId="7" w16cid:durableId="1048459610">
    <w:abstractNumId w:val="22"/>
  </w:num>
  <w:num w:numId="8" w16cid:durableId="2118674530">
    <w:abstractNumId w:val="31"/>
  </w:num>
  <w:num w:numId="9" w16cid:durableId="1241283688">
    <w:abstractNumId w:val="0"/>
  </w:num>
  <w:num w:numId="10" w16cid:durableId="1294485493">
    <w:abstractNumId w:val="21"/>
  </w:num>
  <w:num w:numId="11" w16cid:durableId="510796105">
    <w:abstractNumId w:val="19"/>
  </w:num>
  <w:num w:numId="12" w16cid:durableId="1550678681">
    <w:abstractNumId w:val="33"/>
  </w:num>
  <w:num w:numId="13" w16cid:durableId="1273896138">
    <w:abstractNumId w:val="17"/>
  </w:num>
  <w:num w:numId="14" w16cid:durableId="1182863130">
    <w:abstractNumId w:val="23"/>
  </w:num>
  <w:num w:numId="15" w16cid:durableId="853618999">
    <w:abstractNumId w:val="36"/>
  </w:num>
  <w:num w:numId="16" w16cid:durableId="1418331164">
    <w:abstractNumId w:val="32"/>
  </w:num>
  <w:num w:numId="17" w16cid:durableId="614673184">
    <w:abstractNumId w:val="26"/>
  </w:num>
  <w:num w:numId="18" w16cid:durableId="1141654407">
    <w:abstractNumId w:val="15"/>
  </w:num>
  <w:num w:numId="19" w16cid:durableId="971056627">
    <w:abstractNumId w:val="9"/>
  </w:num>
  <w:num w:numId="20" w16cid:durableId="729229439">
    <w:abstractNumId w:val="12"/>
  </w:num>
  <w:num w:numId="21" w16cid:durableId="696201105">
    <w:abstractNumId w:val="37"/>
  </w:num>
  <w:num w:numId="22" w16cid:durableId="1358774651">
    <w:abstractNumId w:val="30"/>
  </w:num>
  <w:num w:numId="23" w16cid:durableId="1462309505">
    <w:abstractNumId w:val="27"/>
  </w:num>
  <w:num w:numId="24" w16cid:durableId="1247612977">
    <w:abstractNumId w:val="18"/>
  </w:num>
  <w:num w:numId="25" w16cid:durableId="47458554">
    <w:abstractNumId w:val="34"/>
  </w:num>
  <w:num w:numId="26" w16cid:durableId="273292105">
    <w:abstractNumId w:val="13"/>
  </w:num>
  <w:num w:numId="27" w16cid:durableId="69935156">
    <w:abstractNumId w:val="14"/>
  </w:num>
  <w:num w:numId="28" w16cid:durableId="447284633">
    <w:abstractNumId w:val="24"/>
  </w:num>
  <w:num w:numId="29" w16cid:durableId="319120305">
    <w:abstractNumId w:val="16"/>
  </w:num>
  <w:num w:numId="30" w16cid:durableId="400448810">
    <w:abstractNumId w:val="1"/>
  </w:num>
  <w:num w:numId="31" w16cid:durableId="1530144091">
    <w:abstractNumId w:val="2"/>
  </w:num>
  <w:num w:numId="32" w16cid:durableId="646665348">
    <w:abstractNumId w:val="3"/>
  </w:num>
  <w:num w:numId="33" w16cid:durableId="1045518449">
    <w:abstractNumId w:val="4"/>
  </w:num>
  <w:num w:numId="34" w16cid:durableId="803238709">
    <w:abstractNumId w:val="5"/>
  </w:num>
  <w:num w:numId="35" w16cid:durableId="1400708602">
    <w:abstractNumId w:val="6"/>
  </w:num>
  <w:num w:numId="36" w16cid:durableId="1724669531">
    <w:abstractNumId w:val="7"/>
  </w:num>
  <w:num w:numId="37" w16cid:durableId="1857770972">
    <w:abstractNumId w:val="8"/>
  </w:num>
  <w:num w:numId="38" w16cid:durableId="138012674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8D7"/>
    <w:rsid w:val="00000860"/>
    <w:rsid w:val="00003F42"/>
    <w:rsid w:val="00015459"/>
    <w:rsid w:val="000173BB"/>
    <w:rsid w:val="000207C2"/>
    <w:rsid w:val="000217EA"/>
    <w:rsid w:val="00021FF7"/>
    <w:rsid w:val="000244C0"/>
    <w:rsid w:val="00024EB9"/>
    <w:rsid w:val="00031FA5"/>
    <w:rsid w:val="00035D8F"/>
    <w:rsid w:val="00040A72"/>
    <w:rsid w:val="00040BE3"/>
    <w:rsid w:val="00040E09"/>
    <w:rsid w:val="00045415"/>
    <w:rsid w:val="00047675"/>
    <w:rsid w:val="00061BEB"/>
    <w:rsid w:val="000642F4"/>
    <w:rsid w:val="00073004"/>
    <w:rsid w:val="0008640E"/>
    <w:rsid w:val="00091793"/>
    <w:rsid w:val="000B15E4"/>
    <w:rsid w:val="000B3213"/>
    <w:rsid w:val="000B549C"/>
    <w:rsid w:val="000B5CE6"/>
    <w:rsid w:val="000C35CB"/>
    <w:rsid w:val="000D3D50"/>
    <w:rsid w:val="000D4569"/>
    <w:rsid w:val="000D58CC"/>
    <w:rsid w:val="000D5AF3"/>
    <w:rsid w:val="000E0663"/>
    <w:rsid w:val="000E7995"/>
    <w:rsid w:val="000F1402"/>
    <w:rsid w:val="000F51A0"/>
    <w:rsid w:val="000F51A9"/>
    <w:rsid w:val="000F5221"/>
    <w:rsid w:val="000F5234"/>
    <w:rsid w:val="000F7081"/>
    <w:rsid w:val="00112514"/>
    <w:rsid w:val="0011755D"/>
    <w:rsid w:val="00120557"/>
    <w:rsid w:val="001339AA"/>
    <w:rsid w:val="00136E9C"/>
    <w:rsid w:val="00140B62"/>
    <w:rsid w:val="0014131B"/>
    <w:rsid w:val="00141C61"/>
    <w:rsid w:val="001444A7"/>
    <w:rsid w:val="00145B30"/>
    <w:rsid w:val="00146433"/>
    <w:rsid w:val="00155419"/>
    <w:rsid w:val="00162795"/>
    <w:rsid w:val="00166128"/>
    <w:rsid w:val="001668C8"/>
    <w:rsid w:val="00171D56"/>
    <w:rsid w:val="00175E64"/>
    <w:rsid w:val="0017780B"/>
    <w:rsid w:val="0018235B"/>
    <w:rsid w:val="00183271"/>
    <w:rsid w:val="00194E7F"/>
    <w:rsid w:val="00197D5A"/>
    <w:rsid w:val="001A1201"/>
    <w:rsid w:val="001A4505"/>
    <w:rsid w:val="001B0204"/>
    <w:rsid w:val="001B4E33"/>
    <w:rsid w:val="001C556C"/>
    <w:rsid w:val="001C7158"/>
    <w:rsid w:val="001C7474"/>
    <w:rsid w:val="001D4955"/>
    <w:rsid w:val="001D4BCD"/>
    <w:rsid w:val="001E2DD3"/>
    <w:rsid w:val="001E5350"/>
    <w:rsid w:val="001E54CC"/>
    <w:rsid w:val="001F701D"/>
    <w:rsid w:val="00206ECA"/>
    <w:rsid w:val="00211A0A"/>
    <w:rsid w:val="00213E92"/>
    <w:rsid w:val="00216D72"/>
    <w:rsid w:val="002209E0"/>
    <w:rsid w:val="0022459B"/>
    <w:rsid w:val="002248D7"/>
    <w:rsid w:val="0022610B"/>
    <w:rsid w:val="00241AAF"/>
    <w:rsid w:val="0024297F"/>
    <w:rsid w:val="002572B5"/>
    <w:rsid w:val="002627DB"/>
    <w:rsid w:val="00262C6C"/>
    <w:rsid w:val="00265A16"/>
    <w:rsid w:val="00270444"/>
    <w:rsid w:val="002820B9"/>
    <w:rsid w:val="002822C6"/>
    <w:rsid w:val="002842C8"/>
    <w:rsid w:val="00286B2F"/>
    <w:rsid w:val="00290DE3"/>
    <w:rsid w:val="00296160"/>
    <w:rsid w:val="002975EF"/>
    <w:rsid w:val="002A1A98"/>
    <w:rsid w:val="002A5AAF"/>
    <w:rsid w:val="002B0654"/>
    <w:rsid w:val="002B312A"/>
    <w:rsid w:val="002B7AD2"/>
    <w:rsid w:val="002C3A98"/>
    <w:rsid w:val="002D2F47"/>
    <w:rsid w:val="002D526B"/>
    <w:rsid w:val="002D61C9"/>
    <w:rsid w:val="002E289F"/>
    <w:rsid w:val="002E6BA6"/>
    <w:rsid w:val="002E7708"/>
    <w:rsid w:val="002F629D"/>
    <w:rsid w:val="00305697"/>
    <w:rsid w:val="0031540A"/>
    <w:rsid w:val="003245FE"/>
    <w:rsid w:val="00325F89"/>
    <w:rsid w:val="00326948"/>
    <w:rsid w:val="0033161D"/>
    <w:rsid w:val="00337594"/>
    <w:rsid w:val="00337FEB"/>
    <w:rsid w:val="00342103"/>
    <w:rsid w:val="00342E46"/>
    <w:rsid w:val="00346130"/>
    <w:rsid w:val="00355EF7"/>
    <w:rsid w:val="00356E73"/>
    <w:rsid w:val="00364D1D"/>
    <w:rsid w:val="00364D6F"/>
    <w:rsid w:val="0036733C"/>
    <w:rsid w:val="00375BE3"/>
    <w:rsid w:val="00377C9D"/>
    <w:rsid w:val="00377F2E"/>
    <w:rsid w:val="00380410"/>
    <w:rsid w:val="00380D80"/>
    <w:rsid w:val="00383D92"/>
    <w:rsid w:val="00386B36"/>
    <w:rsid w:val="003874DF"/>
    <w:rsid w:val="003877B3"/>
    <w:rsid w:val="00390857"/>
    <w:rsid w:val="003912F0"/>
    <w:rsid w:val="003A07D1"/>
    <w:rsid w:val="003B030A"/>
    <w:rsid w:val="003B6BF9"/>
    <w:rsid w:val="003B7303"/>
    <w:rsid w:val="003C2142"/>
    <w:rsid w:val="003C5AEB"/>
    <w:rsid w:val="003D1A7E"/>
    <w:rsid w:val="003D1E22"/>
    <w:rsid w:val="003F7B01"/>
    <w:rsid w:val="004010ED"/>
    <w:rsid w:val="00402650"/>
    <w:rsid w:val="004040C8"/>
    <w:rsid w:val="004059C4"/>
    <w:rsid w:val="00405E13"/>
    <w:rsid w:val="004146FE"/>
    <w:rsid w:val="00414B02"/>
    <w:rsid w:val="00425FC9"/>
    <w:rsid w:val="004431CE"/>
    <w:rsid w:val="004441FE"/>
    <w:rsid w:val="0045712E"/>
    <w:rsid w:val="00457871"/>
    <w:rsid w:val="004604A6"/>
    <w:rsid w:val="004660CE"/>
    <w:rsid w:val="004703A0"/>
    <w:rsid w:val="00470F77"/>
    <w:rsid w:val="00485852"/>
    <w:rsid w:val="0049119E"/>
    <w:rsid w:val="004956E5"/>
    <w:rsid w:val="0049597E"/>
    <w:rsid w:val="0049670A"/>
    <w:rsid w:val="00497379"/>
    <w:rsid w:val="004A4113"/>
    <w:rsid w:val="004A7E49"/>
    <w:rsid w:val="004B3B33"/>
    <w:rsid w:val="004C0616"/>
    <w:rsid w:val="004C326F"/>
    <w:rsid w:val="004C3B16"/>
    <w:rsid w:val="004C6BCA"/>
    <w:rsid w:val="004D2959"/>
    <w:rsid w:val="004D4354"/>
    <w:rsid w:val="004E0776"/>
    <w:rsid w:val="004E1C6F"/>
    <w:rsid w:val="004E506A"/>
    <w:rsid w:val="004F774C"/>
    <w:rsid w:val="00504E9C"/>
    <w:rsid w:val="00511BC3"/>
    <w:rsid w:val="00512428"/>
    <w:rsid w:val="00546E32"/>
    <w:rsid w:val="00547E0E"/>
    <w:rsid w:val="005513AF"/>
    <w:rsid w:val="005552B6"/>
    <w:rsid w:val="00555411"/>
    <w:rsid w:val="005561D0"/>
    <w:rsid w:val="0056347D"/>
    <w:rsid w:val="00566CA2"/>
    <w:rsid w:val="00566F25"/>
    <w:rsid w:val="005848F0"/>
    <w:rsid w:val="00585E81"/>
    <w:rsid w:val="005943F5"/>
    <w:rsid w:val="00596274"/>
    <w:rsid w:val="005963B1"/>
    <w:rsid w:val="0059740C"/>
    <w:rsid w:val="005A13F2"/>
    <w:rsid w:val="005A3007"/>
    <w:rsid w:val="005A40EB"/>
    <w:rsid w:val="005A5409"/>
    <w:rsid w:val="005B2178"/>
    <w:rsid w:val="005B3F93"/>
    <w:rsid w:val="005C0956"/>
    <w:rsid w:val="005C2452"/>
    <w:rsid w:val="005D4E7F"/>
    <w:rsid w:val="005D608D"/>
    <w:rsid w:val="005E1036"/>
    <w:rsid w:val="005E2874"/>
    <w:rsid w:val="005E5AB2"/>
    <w:rsid w:val="005E7945"/>
    <w:rsid w:val="005F02D9"/>
    <w:rsid w:val="00605E35"/>
    <w:rsid w:val="00607FC9"/>
    <w:rsid w:val="00613952"/>
    <w:rsid w:val="00615236"/>
    <w:rsid w:val="006269BB"/>
    <w:rsid w:val="0063316A"/>
    <w:rsid w:val="006352CA"/>
    <w:rsid w:val="006366A7"/>
    <w:rsid w:val="00650170"/>
    <w:rsid w:val="00671251"/>
    <w:rsid w:val="0067354C"/>
    <w:rsid w:val="0067411C"/>
    <w:rsid w:val="00674ABD"/>
    <w:rsid w:val="006877B6"/>
    <w:rsid w:val="00691163"/>
    <w:rsid w:val="00697A7A"/>
    <w:rsid w:val="006A2664"/>
    <w:rsid w:val="006B1631"/>
    <w:rsid w:val="006B549F"/>
    <w:rsid w:val="006C5E46"/>
    <w:rsid w:val="006C68FE"/>
    <w:rsid w:val="006D2D9F"/>
    <w:rsid w:val="006D6B26"/>
    <w:rsid w:val="006D6F65"/>
    <w:rsid w:val="006E2023"/>
    <w:rsid w:val="006E418A"/>
    <w:rsid w:val="006E4693"/>
    <w:rsid w:val="00703D8F"/>
    <w:rsid w:val="0070530A"/>
    <w:rsid w:val="007066E7"/>
    <w:rsid w:val="00706D86"/>
    <w:rsid w:val="00721153"/>
    <w:rsid w:val="00725487"/>
    <w:rsid w:val="0072669F"/>
    <w:rsid w:val="007373A9"/>
    <w:rsid w:val="00740B2D"/>
    <w:rsid w:val="0075092B"/>
    <w:rsid w:val="00753DD4"/>
    <w:rsid w:val="00765816"/>
    <w:rsid w:val="00765905"/>
    <w:rsid w:val="0076723F"/>
    <w:rsid w:val="00772956"/>
    <w:rsid w:val="00776C40"/>
    <w:rsid w:val="0078099D"/>
    <w:rsid w:val="0078388B"/>
    <w:rsid w:val="00792EFF"/>
    <w:rsid w:val="0079597C"/>
    <w:rsid w:val="007A3492"/>
    <w:rsid w:val="007B36D5"/>
    <w:rsid w:val="007D06FB"/>
    <w:rsid w:val="007D24AB"/>
    <w:rsid w:val="007E46C8"/>
    <w:rsid w:val="007F721D"/>
    <w:rsid w:val="008037D4"/>
    <w:rsid w:val="008074E0"/>
    <w:rsid w:val="00813B58"/>
    <w:rsid w:val="008170F5"/>
    <w:rsid w:val="00823CE6"/>
    <w:rsid w:val="00825B6E"/>
    <w:rsid w:val="008301A6"/>
    <w:rsid w:val="00834BB3"/>
    <w:rsid w:val="00835D82"/>
    <w:rsid w:val="008365D7"/>
    <w:rsid w:val="0083788C"/>
    <w:rsid w:val="00837E81"/>
    <w:rsid w:val="00840A27"/>
    <w:rsid w:val="008457EB"/>
    <w:rsid w:val="00853324"/>
    <w:rsid w:val="008603B4"/>
    <w:rsid w:val="00860DCD"/>
    <w:rsid w:val="008635FA"/>
    <w:rsid w:val="00863EF8"/>
    <w:rsid w:val="00866F37"/>
    <w:rsid w:val="0087058B"/>
    <w:rsid w:val="00872440"/>
    <w:rsid w:val="00880115"/>
    <w:rsid w:val="008841A5"/>
    <w:rsid w:val="0089252C"/>
    <w:rsid w:val="00895DA8"/>
    <w:rsid w:val="008A0A25"/>
    <w:rsid w:val="008A0F90"/>
    <w:rsid w:val="008A2BB0"/>
    <w:rsid w:val="008B440D"/>
    <w:rsid w:val="008B5C69"/>
    <w:rsid w:val="008C0B41"/>
    <w:rsid w:val="008C1265"/>
    <w:rsid w:val="008D3F79"/>
    <w:rsid w:val="008E29C6"/>
    <w:rsid w:val="008E3543"/>
    <w:rsid w:val="008E5086"/>
    <w:rsid w:val="008F4BF3"/>
    <w:rsid w:val="009007C8"/>
    <w:rsid w:val="00905915"/>
    <w:rsid w:val="009164B3"/>
    <w:rsid w:val="009208B0"/>
    <w:rsid w:val="00924BE5"/>
    <w:rsid w:val="00925AA1"/>
    <w:rsid w:val="00932528"/>
    <w:rsid w:val="00943A5A"/>
    <w:rsid w:val="00953F00"/>
    <w:rsid w:val="0095664F"/>
    <w:rsid w:val="00960927"/>
    <w:rsid w:val="00961E79"/>
    <w:rsid w:val="00962F5D"/>
    <w:rsid w:val="0097308E"/>
    <w:rsid w:val="009736F7"/>
    <w:rsid w:val="00975876"/>
    <w:rsid w:val="009817EC"/>
    <w:rsid w:val="00986B08"/>
    <w:rsid w:val="009A6583"/>
    <w:rsid w:val="009A71B0"/>
    <w:rsid w:val="009B296B"/>
    <w:rsid w:val="009B6AF4"/>
    <w:rsid w:val="009B76F6"/>
    <w:rsid w:val="009B7E20"/>
    <w:rsid w:val="009C5AA8"/>
    <w:rsid w:val="009D1A1D"/>
    <w:rsid w:val="009D1E87"/>
    <w:rsid w:val="009D3E47"/>
    <w:rsid w:val="009D6700"/>
    <w:rsid w:val="009D670D"/>
    <w:rsid w:val="009E2B6B"/>
    <w:rsid w:val="009F2780"/>
    <w:rsid w:val="00A01230"/>
    <w:rsid w:val="00A03D5D"/>
    <w:rsid w:val="00A05D51"/>
    <w:rsid w:val="00A16958"/>
    <w:rsid w:val="00A20AC4"/>
    <w:rsid w:val="00A21170"/>
    <w:rsid w:val="00A244E8"/>
    <w:rsid w:val="00A268C3"/>
    <w:rsid w:val="00A30369"/>
    <w:rsid w:val="00A35756"/>
    <w:rsid w:val="00A35DED"/>
    <w:rsid w:val="00A40D3E"/>
    <w:rsid w:val="00A42091"/>
    <w:rsid w:val="00A561E8"/>
    <w:rsid w:val="00A6102A"/>
    <w:rsid w:val="00A627D5"/>
    <w:rsid w:val="00A62F31"/>
    <w:rsid w:val="00A6429E"/>
    <w:rsid w:val="00A65756"/>
    <w:rsid w:val="00A65AC8"/>
    <w:rsid w:val="00A66A71"/>
    <w:rsid w:val="00A72339"/>
    <w:rsid w:val="00A77014"/>
    <w:rsid w:val="00A80CB3"/>
    <w:rsid w:val="00A815F7"/>
    <w:rsid w:val="00A84D22"/>
    <w:rsid w:val="00A913A0"/>
    <w:rsid w:val="00A91CEB"/>
    <w:rsid w:val="00A9325E"/>
    <w:rsid w:val="00A94C90"/>
    <w:rsid w:val="00A95A04"/>
    <w:rsid w:val="00AB39C7"/>
    <w:rsid w:val="00AB3F9D"/>
    <w:rsid w:val="00AC0B48"/>
    <w:rsid w:val="00AC2968"/>
    <w:rsid w:val="00AC480A"/>
    <w:rsid w:val="00AC4BF1"/>
    <w:rsid w:val="00AD36D3"/>
    <w:rsid w:val="00AD486E"/>
    <w:rsid w:val="00AD67DA"/>
    <w:rsid w:val="00AD6C9F"/>
    <w:rsid w:val="00AD70BB"/>
    <w:rsid w:val="00AE3E6E"/>
    <w:rsid w:val="00AF7C09"/>
    <w:rsid w:val="00B00979"/>
    <w:rsid w:val="00B0242D"/>
    <w:rsid w:val="00B0253F"/>
    <w:rsid w:val="00B17301"/>
    <w:rsid w:val="00B17A38"/>
    <w:rsid w:val="00B17D0A"/>
    <w:rsid w:val="00B20EAF"/>
    <w:rsid w:val="00B25D4A"/>
    <w:rsid w:val="00B52DB6"/>
    <w:rsid w:val="00B53E14"/>
    <w:rsid w:val="00B54DF8"/>
    <w:rsid w:val="00B551CC"/>
    <w:rsid w:val="00B56FFE"/>
    <w:rsid w:val="00B60681"/>
    <w:rsid w:val="00B65A05"/>
    <w:rsid w:val="00B70D64"/>
    <w:rsid w:val="00B762A6"/>
    <w:rsid w:val="00B803FF"/>
    <w:rsid w:val="00B8612D"/>
    <w:rsid w:val="00B940A9"/>
    <w:rsid w:val="00B97E55"/>
    <w:rsid w:val="00BA07A6"/>
    <w:rsid w:val="00BA43DB"/>
    <w:rsid w:val="00BA58B1"/>
    <w:rsid w:val="00BA6449"/>
    <w:rsid w:val="00BA7982"/>
    <w:rsid w:val="00BB6C0D"/>
    <w:rsid w:val="00BC0AF2"/>
    <w:rsid w:val="00BC4569"/>
    <w:rsid w:val="00BC61F9"/>
    <w:rsid w:val="00BD5A4D"/>
    <w:rsid w:val="00BD5C4E"/>
    <w:rsid w:val="00BE4F93"/>
    <w:rsid w:val="00BF27DB"/>
    <w:rsid w:val="00BF37F2"/>
    <w:rsid w:val="00BF4218"/>
    <w:rsid w:val="00C0080E"/>
    <w:rsid w:val="00C01EC3"/>
    <w:rsid w:val="00C21550"/>
    <w:rsid w:val="00C33F90"/>
    <w:rsid w:val="00C36B7C"/>
    <w:rsid w:val="00C372BA"/>
    <w:rsid w:val="00C407E1"/>
    <w:rsid w:val="00C57B90"/>
    <w:rsid w:val="00C728C4"/>
    <w:rsid w:val="00C757DD"/>
    <w:rsid w:val="00C773F9"/>
    <w:rsid w:val="00C81B8E"/>
    <w:rsid w:val="00C8445B"/>
    <w:rsid w:val="00C87154"/>
    <w:rsid w:val="00C87972"/>
    <w:rsid w:val="00C911CC"/>
    <w:rsid w:val="00C91A1C"/>
    <w:rsid w:val="00C97AA4"/>
    <w:rsid w:val="00CB102F"/>
    <w:rsid w:val="00CB35AA"/>
    <w:rsid w:val="00CB59E2"/>
    <w:rsid w:val="00CB5D8D"/>
    <w:rsid w:val="00CB79E4"/>
    <w:rsid w:val="00CC1314"/>
    <w:rsid w:val="00CC43FD"/>
    <w:rsid w:val="00CC5380"/>
    <w:rsid w:val="00CC61DE"/>
    <w:rsid w:val="00CC6958"/>
    <w:rsid w:val="00CC7390"/>
    <w:rsid w:val="00CD0F7B"/>
    <w:rsid w:val="00CD2FC7"/>
    <w:rsid w:val="00CD7D23"/>
    <w:rsid w:val="00CE4A13"/>
    <w:rsid w:val="00CF7E57"/>
    <w:rsid w:val="00D03031"/>
    <w:rsid w:val="00D22AEE"/>
    <w:rsid w:val="00D266A6"/>
    <w:rsid w:val="00D30C44"/>
    <w:rsid w:val="00D406AC"/>
    <w:rsid w:val="00D40820"/>
    <w:rsid w:val="00D45536"/>
    <w:rsid w:val="00D47286"/>
    <w:rsid w:val="00D5257A"/>
    <w:rsid w:val="00D53764"/>
    <w:rsid w:val="00D57DEF"/>
    <w:rsid w:val="00D60C59"/>
    <w:rsid w:val="00D6681D"/>
    <w:rsid w:val="00D705B8"/>
    <w:rsid w:val="00D80A53"/>
    <w:rsid w:val="00D83C3E"/>
    <w:rsid w:val="00D91653"/>
    <w:rsid w:val="00D96335"/>
    <w:rsid w:val="00DA219C"/>
    <w:rsid w:val="00DA4B98"/>
    <w:rsid w:val="00DB3356"/>
    <w:rsid w:val="00DE0F69"/>
    <w:rsid w:val="00DE4E40"/>
    <w:rsid w:val="00DE669F"/>
    <w:rsid w:val="00E12F72"/>
    <w:rsid w:val="00E14E11"/>
    <w:rsid w:val="00E158C8"/>
    <w:rsid w:val="00E160D6"/>
    <w:rsid w:val="00E23372"/>
    <w:rsid w:val="00E365D3"/>
    <w:rsid w:val="00E42CF6"/>
    <w:rsid w:val="00E5693B"/>
    <w:rsid w:val="00E63B1B"/>
    <w:rsid w:val="00E666BA"/>
    <w:rsid w:val="00E71DB6"/>
    <w:rsid w:val="00E77287"/>
    <w:rsid w:val="00E80D91"/>
    <w:rsid w:val="00E81C70"/>
    <w:rsid w:val="00E81D06"/>
    <w:rsid w:val="00E83D54"/>
    <w:rsid w:val="00E915ED"/>
    <w:rsid w:val="00E955B8"/>
    <w:rsid w:val="00EA0175"/>
    <w:rsid w:val="00EA6518"/>
    <w:rsid w:val="00EB3EAB"/>
    <w:rsid w:val="00EC20E9"/>
    <w:rsid w:val="00EC2877"/>
    <w:rsid w:val="00EE43A0"/>
    <w:rsid w:val="00EE74D7"/>
    <w:rsid w:val="00EF0405"/>
    <w:rsid w:val="00EF33FF"/>
    <w:rsid w:val="00F02044"/>
    <w:rsid w:val="00F031A8"/>
    <w:rsid w:val="00F057D1"/>
    <w:rsid w:val="00F213FA"/>
    <w:rsid w:val="00F23F55"/>
    <w:rsid w:val="00F24297"/>
    <w:rsid w:val="00F2730A"/>
    <w:rsid w:val="00F33B69"/>
    <w:rsid w:val="00F34AD0"/>
    <w:rsid w:val="00F416B3"/>
    <w:rsid w:val="00F516AB"/>
    <w:rsid w:val="00F52B11"/>
    <w:rsid w:val="00F53630"/>
    <w:rsid w:val="00F53C63"/>
    <w:rsid w:val="00F6203C"/>
    <w:rsid w:val="00F64353"/>
    <w:rsid w:val="00F64C11"/>
    <w:rsid w:val="00F67C1A"/>
    <w:rsid w:val="00F76F49"/>
    <w:rsid w:val="00F92EB0"/>
    <w:rsid w:val="00F9603C"/>
    <w:rsid w:val="00FA40C0"/>
    <w:rsid w:val="00FB0093"/>
    <w:rsid w:val="00FB1EC3"/>
    <w:rsid w:val="00FC1A21"/>
    <w:rsid w:val="00FC492E"/>
    <w:rsid w:val="00FD12CE"/>
    <w:rsid w:val="00FD310B"/>
    <w:rsid w:val="00FD35A0"/>
    <w:rsid w:val="00FD5A63"/>
    <w:rsid w:val="00FD7057"/>
    <w:rsid w:val="00FF511E"/>
    <w:rsid w:val="00FF5DAE"/>
    <w:rsid w:val="00FF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621889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Arial" w:hAnsi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24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B8612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8612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8612D"/>
  </w:style>
  <w:style w:type="character" w:styleId="Hyperlink">
    <w:name w:val="Hyperlink"/>
    <w:rsid w:val="0049119E"/>
    <w:rPr>
      <w:color w:val="0000FF"/>
      <w:u w:val="single"/>
    </w:rPr>
  </w:style>
  <w:style w:type="paragraph" w:styleId="BalloonText">
    <w:name w:val="Balloon Text"/>
    <w:basedOn w:val="Normal"/>
    <w:semiHidden/>
    <w:rsid w:val="00834BB3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511B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1BC3"/>
  </w:style>
  <w:style w:type="character" w:customStyle="1" w:styleId="CommentTextChar">
    <w:name w:val="Comment Text Char"/>
    <w:link w:val="CommentText"/>
    <w:uiPriority w:val="99"/>
    <w:semiHidden/>
    <w:rsid w:val="00511BC3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1BC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11BC3"/>
    <w:rPr>
      <w:rFonts w:ascii="Arial" w:hAnsi="Arial"/>
      <w:b/>
      <w:bCs/>
      <w:lang w:val="en-US" w:eastAsia="en-US"/>
    </w:rPr>
  </w:style>
  <w:style w:type="paragraph" w:styleId="Revision">
    <w:name w:val="Revision"/>
    <w:hidden/>
    <w:uiPriority w:val="99"/>
    <w:semiHidden/>
    <w:rsid w:val="00425FC9"/>
    <w:rPr>
      <w:rFonts w:ascii="Arial" w:hAnsi="Arial"/>
      <w:lang w:val="en-US"/>
    </w:rPr>
  </w:style>
  <w:style w:type="paragraph" w:styleId="ListParagraph">
    <w:name w:val="List Paragraph"/>
    <w:basedOn w:val="Normal"/>
    <w:uiPriority w:val="34"/>
    <w:qFormat/>
    <w:rsid w:val="005E2874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61E79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197D5A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97D5A"/>
    <w:rPr>
      <w:rFonts w:ascii="Arial" w:hAnsi="Arial"/>
      <w:sz w:val="24"/>
      <w:szCs w:val="24"/>
      <w:lang w:val="en-US"/>
    </w:rPr>
  </w:style>
  <w:style w:type="character" w:styleId="FootnoteReference">
    <w:name w:val="footnote reference"/>
    <w:basedOn w:val="DefaultParagraphFont"/>
    <w:uiPriority w:val="99"/>
    <w:unhideWhenUsed/>
    <w:rsid w:val="00197D5A"/>
    <w:rPr>
      <w:vertAlign w:val="superscript"/>
    </w:rPr>
  </w:style>
  <w:style w:type="character" w:styleId="UnresolvedMention">
    <w:name w:val="Unresolved Mention"/>
    <w:basedOn w:val="DefaultParagraphFont"/>
    <w:uiPriority w:val="99"/>
    <w:rsid w:val="000642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7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A13C79A9E4A442AEE23C25FD8568ED" ma:contentTypeVersion="18" ma:contentTypeDescription="Create a new document." ma:contentTypeScope="" ma:versionID="8a0e452933d83dcb6b34478ccb19d871">
  <xsd:schema xmlns:xsd="http://www.w3.org/2001/XMLSchema" xmlns:xs="http://www.w3.org/2001/XMLSchema" xmlns:p="http://schemas.microsoft.com/office/2006/metadata/properties" xmlns:ns2="a9fd4ada-1487-4ae9-acad-dc5282db6750" xmlns:ns3="b6090dea-5946-4d1f-a993-e1e13ce7829d" targetNamespace="http://schemas.microsoft.com/office/2006/metadata/properties" ma:root="true" ma:fieldsID="7781ebdef00ed19e1f37ab793f2dffc1" ns2:_="" ns3:_="">
    <xsd:import namespace="a9fd4ada-1487-4ae9-acad-dc5282db6750"/>
    <xsd:import namespace="b6090dea-5946-4d1f-a993-e1e13ce782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d4ada-1487-4ae9-acad-dc5282db67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b492977-2dea-498c-99b4-1555f3d0d9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090dea-5946-4d1f-a993-e1e13ce782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8237435-85ec-4580-9914-cecea1df3520}" ma:internalName="TaxCatchAll" ma:showField="CatchAllData" ma:web="b6090dea-5946-4d1f-a993-e1e13ce782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fd4ada-1487-4ae9-acad-dc5282db6750">
      <Terms xmlns="http://schemas.microsoft.com/office/infopath/2007/PartnerControls"/>
    </lcf76f155ced4ddcb4097134ff3c332f>
    <TaxCatchAll xmlns="b6090dea-5946-4d1f-a993-e1e13ce7829d" xsi:nil="true"/>
  </documentManagement>
</p:properties>
</file>

<file path=customXml/itemProps1.xml><?xml version="1.0" encoding="utf-8"?>
<ds:datastoreItem xmlns:ds="http://schemas.openxmlformats.org/officeDocument/2006/customXml" ds:itemID="{09C3E1DC-0274-482A-9FA1-04AB67D982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4A0C1D-095C-4983-9A49-33F2F950F78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32B550B-900C-4B13-BBA5-E2E21EBE5EA9}"/>
</file>

<file path=customXml/itemProps4.xml><?xml version="1.0" encoding="utf-8"?>
<ds:datastoreItem xmlns:ds="http://schemas.openxmlformats.org/officeDocument/2006/customXml" ds:itemID="{C4BF70FC-D7C8-48BB-BD1A-BF0DD6BCBA80}">
  <ds:schemaRefs>
    <ds:schemaRef ds:uri="http://schemas.microsoft.com/office/2006/metadata/properties"/>
    <ds:schemaRef ds:uri="http://schemas.microsoft.com/office/infopath/2007/PartnerControls"/>
    <ds:schemaRef ds:uri="a9fd4ada-1487-4ae9-acad-dc5282db6750"/>
    <ds:schemaRef ds:uri="b6090dea-5946-4d1f-a993-e1e13ce7829d"/>
  </ds:schemaRefs>
</ds:datastoreItem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Manager/>
  <Company>Microscopy Australia</Company>
  <LinksUpToDate>false</LinksUpToDate>
  <CharactersWithSpaces>550</CharactersWithSpaces>
  <SharedDoc>false</SharedDoc>
  <HyperlinkBase/>
  <HLinks>
    <vt:vector size="6" baseType="variant">
      <vt:variant>
        <vt:i4>6029434</vt:i4>
      </vt:variant>
      <vt:variant>
        <vt:i4>2056</vt:i4>
      </vt:variant>
      <vt:variant>
        <vt:i4>1025</vt:i4>
      </vt:variant>
      <vt:variant>
        <vt:i4>1</vt:i4>
      </vt:variant>
      <vt:variant>
        <vt:lpwstr> 13 CCD LOGO STACKED REVERSED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Dr Lisa Yen</dc:creator>
  <cp:keywords/>
  <dc:description/>
  <cp:lastModifiedBy>Shiree Heath</cp:lastModifiedBy>
  <cp:revision>4</cp:revision>
  <cp:lastPrinted>2016-05-31T04:39:00Z</cp:lastPrinted>
  <dcterms:created xsi:type="dcterms:W3CDTF">2024-01-31T00:32:00Z</dcterms:created>
  <dcterms:modified xsi:type="dcterms:W3CDTF">2024-01-31T00:32:00Z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0x010100C7A13C79A9E4A442AEE23C25FD8568ED</vt:lpwstr>
  </property>
  <property fmtid="{D5CDD505-2E9C-101B-9397-08002B2CF9AE}" pid="3" name="MediaServiceImageTags">
    <vt:lpwstr/>
  </property>
</Properties>
</file>